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8045"/>
      </w:tblGrid>
      <w:tr w:rsidR="0012017E" w:rsidRPr="00A350FA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12017E" w:rsidRPr="00A350FA" w:rsidRDefault="00B74170" w:rsidP="00641FEA">
            <w:pPr>
              <w:rPr>
                <w:b/>
                <w:sz w:val="4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5" w:type="dxa"/>
            <w:vAlign w:val="center"/>
          </w:tcPr>
          <w:p w:rsidR="0012017E" w:rsidRPr="001B676F" w:rsidRDefault="0012017E" w:rsidP="00641FEA">
            <w:pPr>
              <w:pStyle w:val="Heading3"/>
              <w:spacing w:line="240" w:lineRule="auto"/>
              <w:rPr>
                <w:rFonts w:ascii="Times New Roman" w:hAnsi="Times New Roman"/>
                <w:spacing w:val="100"/>
                <w:sz w:val="56"/>
                <w:szCs w:val="56"/>
              </w:rPr>
            </w:pPr>
            <w:r w:rsidRPr="001B676F">
              <w:rPr>
                <w:rFonts w:ascii="Times New Roman" w:hAnsi="Times New Roman"/>
                <w:spacing w:val="100"/>
                <w:sz w:val="56"/>
                <w:szCs w:val="56"/>
              </w:rPr>
              <w:t>ОБЩИНА ЕЛЕНА</w:t>
            </w:r>
          </w:p>
        </w:tc>
      </w:tr>
    </w:tbl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Default="0012017E" w:rsidP="0012017E">
      <w:pPr>
        <w:tabs>
          <w:tab w:val="left" w:pos="6300"/>
        </w:tabs>
        <w:rPr>
          <w:b/>
          <w:sz w:val="40"/>
          <w:szCs w:val="40"/>
        </w:rPr>
      </w:pPr>
    </w:p>
    <w:p w:rsidR="0003685D" w:rsidRPr="0012017E" w:rsidRDefault="0003685D" w:rsidP="0003685D">
      <w:pPr>
        <w:tabs>
          <w:tab w:val="left" w:pos="6300"/>
        </w:tabs>
        <w:jc w:val="center"/>
        <w:rPr>
          <w:b/>
          <w:sz w:val="56"/>
          <w:szCs w:val="56"/>
        </w:rPr>
      </w:pPr>
      <w:r w:rsidRPr="0012017E">
        <w:rPr>
          <w:b/>
          <w:sz w:val="56"/>
          <w:szCs w:val="56"/>
        </w:rPr>
        <w:t>ПРОГРАМА</w:t>
      </w:r>
    </w:p>
    <w:p w:rsidR="00BD4666" w:rsidRDefault="00BD4666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Pr="0003685D" w:rsidRDefault="0012017E" w:rsidP="0003685D">
      <w:pPr>
        <w:tabs>
          <w:tab w:val="left" w:pos="6300"/>
        </w:tabs>
        <w:jc w:val="center"/>
        <w:rPr>
          <w:b/>
          <w:sz w:val="40"/>
          <w:szCs w:val="40"/>
        </w:rPr>
      </w:pPr>
    </w:p>
    <w:p w:rsidR="0012017E" w:rsidRPr="0012017E" w:rsidRDefault="0003685D" w:rsidP="0003685D">
      <w:pPr>
        <w:tabs>
          <w:tab w:val="left" w:pos="6300"/>
        </w:tabs>
        <w:jc w:val="center"/>
        <w:rPr>
          <w:b/>
          <w:sz w:val="40"/>
          <w:szCs w:val="40"/>
        </w:rPr>
      </w:pPr>
      <w:r w:rsidRPr="0012017E">
        <w:rPr>
          <w:b/>
          <w:sz w:val="40"/>
          <w:szCs w:val="40"/>
        </w:rPr>
        <w:t xml:space="preserve">ЗА </w:t>
      </w:r>
    </w:p>
    <w:p w:rsidR="0003685D" w:rsidRPr="0012017E" w:rsidRDefault="0003685D" w:rsidP="0003685D">
      <w:pPr>
        <w:tabs>
          <w:tab w:val="left" w:pos="6300"/>
        </w:tabs>
        <w:jc w:val="center"/>
        <w:rPr>
          <w:b/>
          <w:sz w:val="40"/>
          <w:szCs w:val="40"/>
        </w:rPr>
      </w:pPr>
      <w:r w:rsidRPr="0012017E">
        <w:rPr>
          <w:b/>
          <w:sz w:val="40"/>
          <w:szCs w:val="40"/>
        </w:rPr>
        <w:t>РАЗВИТИЕ НА ЧИТАЛИЩНАТА ДЕЙНОСТ</w:t>
      </w:r>
    </w:p>
    <w:p w:rsidR="008C1BD9" w:rsidRDefault="00C63D04" w:rsidP="0003685D">
      <w:pPr>
        <w:tabs>
          <w:tab w:val="left" w:pos="6300"/>
        </w:tabs>
        <w:jc w:val="center"/>
        <w:rPr>
          <w:b/>
          <w:sz w:val="40"/>
          <w:szCs w:val="40"/>
        </w:rPr>
      </w:pPr>
      <w:r w:rsidRPr="0012017E">
        <w:rPr>
          <w:b/>
          <w:sz w:val="40"/>
          <w:szCs w:val="40"/>
        </w:rPr>
        <w:t>В ОБЩИНА</w:t>
      </w:r>
      <w:r w:rsidR="002F2DD5" w:rsidRPr="0012017E">
        <w:rPr>
          <w:b/>
          <w:sz w:val="40"/>
          <w:szCs w:val="40"/>
        </w:rPr>
        <w:t xml:space="preserve"> ЕЛЕНА ПРЕЗ</w:t>
      </w:r>
      <w:r w:rsidRPr="0012017E">
        <w:rPr>
          <w:b/>
          <w:sz w:val="40"/>
          <w:szCs w:val="40"/>
        </w:rPr>
        <w:t xml:space="preserve"> </w:t>
      </w:r>
      <w:r w:rsidR="0003685D" w:rsidRPr="0012017E">
        <w:rPr>
          <w:b/>
          <w:sz w:val="40"/>
          <w:szCs w:val="40"/>
        </w:rPr>
        <w:t>2011 ГОДИНА</w:t>
      </w:r>
    </w:p>
    <w:p w:rsidR="004E11C3" w:rsidRPr="008C1BD9" w:rsidRDefault="008C1BD9" w:rsidP="008C1BD9">
      <w:pPr>
        <w:tabs>
          <w:tab w:val="left" w:pos="6300"/>
        </w:tabs>
        <w:rPr>
          <w:b/>
          <w:color w:val="000000"/>
          <w:lang w:val="en-US"/>
        </w:rPr>
      </w:pPr>
      <w:r>
        <w:rPr>
          <w:b/>
          <w:sz w:val="40"/>
          <w:szCs w:val="40"/>
        </w:rPr>
        <w:br w:type="page"/>
      </w:r>
      <w:r w:rsidR="00B679BC">
        <w:rPr>
          <w:b/>
          <w:color w:val="000000"/>
        </w:rPr>
        <w:lastRenderedPageBreak/>
        <w:t>І</w:t>
      </w:r>
      <w:r w:rsidR="004E11C3">
        <w:rPr>
          <w:b/>
          <w:color w:val="000000"/>
        </w:rPr>
        <w:t>.</w:t>
      </w:r>
      <w:r w:rsidR="00B679BC">
        <w:rPr>
          <w:b/>
          <w:color w:val="000000"/>
        </w:rPr>
        <w:t xml:space="preserve"> </w:t>
      </w:r>
      <w:r w:rsidR="004E11C3">
        <w:rPr>
          <w:b/>
          <w:color w:val="000000"/>
        </w:rPr>
        <w:t>В</w:t>
      </w:r>
      <w:r w:rsidR="00C96D86">
        <w:rPr>
          <w:b/>
          <w:color w:val="000000"/>
        </w:rPr>
        <w:t>ЪВЕДЕНИЕ</w:t>
      </w:r>
    </w:p>
    <w:p w:rsidR="004E11C3" w:rsidRDefault="004E11C3" w:rsidP="008C1BD9">
      <w:pPr>
        <w:ind w:firstLine="709"/>
        <w:jc w:val="both"/>
      </w:pPr>
      <w:r w:rsidRPr="003D5236">
        <w:t>Настоящата Програма е разработена</w:t>
      </w:r>
      <w:r w:rsidR="008C1BD9">
        <w:t xml:space="preserve"> </w:t>
      </w:r>
      <w:r w:rsidR="002F2DD5">
        <w:t>в съответствие с изискванията на</w:t>
      </w:r>
      <w:r w:rsidR="008C1BD9">
        <w:t xml:space="preserve"> </w:t>
      </w:r>
      <w:r w:rsidR="00F51495">
        <w:t xml:space="preserve">чл. 26а, ал. 2 от Закона за </w:t>
      </w:r>
      <w:r w:rsidRPr="003D5236">
        <w:t xml:space="preserve">народните читалища, </w:t>
      </w:r>
      <w:r w:rsidR="002F2DD5">
        <w:t>въз основа на</w:t>
      </w:r>
      <w:r w:rsidRPr="003D5236">
        <w:t xml:space="preserve"> </w:t>
      </w:r>
      <w:r w:rsidR="002F2DD5">
        <w:t xml:space="preserve">направени </w:t>
      </w:r>
      <w:r w:rsidR="00770869">
        <w:t xml:space="preserve">от </w:t>
      </w:r>
      <w:r w:rsidR="00217A02">
        <w:t xml:space="preserve">председателите на </w:t>
      </w:r>
      <w:r w:rsidRPr="003D5236">
        <w:t>читалища</w:t>
      </w:r>
      <w:r w:rsidR="002F2DD5">
        <w:t>та</w:t>
      </w:r>
      <w:r w:rsidRPr="003D5236">
        <w:t xml:space="preserve"> предложе</w:t>
      </w:r>
      <w:r w:rsidR="002F2DD5">
        <w:t>ния за дейността</w:t>
      </w:r>
      <w:r w:rsidR="008C1BD9">
        <w:t xml:space="preserve"> </w:t>
      </w:r>
      <w:r>
        <w:t>през 2011</w:t>
      </w:r>
      <w:r w:rsidRPr="003D5236">
        <w:t xml:space="preserve"> г.</w:t>
      </w:r>
      <w:r w:rsidR="008C1BD9">
        <w:rPr>
          <w:lang w:val="ru-RU"/>
        </w:rPr>
        <w:t xml:space="preserve"> </w:t>
      </w:r>
    </w:p>
    <w:p w:rsidR="00EA36DB" w:rsidRPr="00EA36DB" w:rsidRDefault="00EA36DB" w:rsidP="008C1BD9">
      <w:pPr>
        <w:ind w:firstLine="709"/>
        <w:jc w:val="both"/>
      </w:pPr>
      <w:r w:rsidRPr="00EA36DB">
        <w:t xml:space="preserve">Изготвянето на годишната програма за </w:t>
      </w:r>
      <w:r w:rsidR="00770869">
        <w:t>развитие на читалищната дейност</w:t>
      </w:r>
      <w:r w:rsidR="000F020A">
        <w:t xml:space="preserve"> цели обединяване на усилията </w:t>
      </w:r>
      <w:r w:rsidRPr="00EA36DB">
        <w:t xml:space="preserve">за по нататъшно развитие и утвърждаване на читалищата като </w:t>
      </w:r>
      <w:r>
        <w:t>значими</w:t>
      </w:r>
      <w:r w:rsidRPr="00EA36DB">
        <w:t xml:space="preserve"> обществени институции, реализиращи културната идентичност на общината, региона и страната.</w:t>
      </w:r>
      <w:r>
        <w:t xml:space="preserve"> </w:t>
      </w:r>
    </w:p>
    <w:p w:rsidR="00EA36DB" w:rsidRPr="00EA36DB" w:rsidRDefault="00EA36DB" w:rsidP="008C1BD9">
      <w:pPr>
        <w:ind w:firstLine="709"/>
        <w:jc w:val="both"/>
      </w:pPr>
      <w:r w:rsidRPr="00EA36DB">
        <w:t xml:space="preserve">Народните читалища са основен и стабилен фактор в развитите на местната култура в частност и като цяло на българската култура. Все повече те се очертават не само като културни центрове, но и като такива на гражданското общество. </w:t>
      </w:r>
    </w:p>
    <w:p w:rsidR="004E11C3" w:rsidRPr="008C1BD9" w:rsidRDefault="004E11C3" w:rsidP="00C96D86">
      <w:pPr>
        <w:ind w:firstLine="360"/>
        <w:jc w:val="both"/>
        <w:rPr>
          <w:lang w:val="en-US"/>
        </w:rPr>
      </w:pPr>
    </w:p>
    <w:p w:rsidR="004E11C3" w:rsidRDefault="00B679BC" w:rsidP="00EA36DB">
      <w:pPr>
        <w:spacing w:line="360" w:lineRule="auto"/>
        <w:jc w:val="both"/>
        <w:rPr>
          <w:b/>
          <w:color w:val="000000"/>
        </w:rPr>
      </w:pPr>
      <w:r>
        <w:rPr>
          <w:b/>
          <w:color w:val="000000"/>
        </w:rPr>
        <w:t>ІІ</w:t>
      </w:r>
      <w:r w:rsidR="004E11C3">
        <w:rPr>
          <w:b/>
          <w:color w:val="000000"/>
        </w:rPr>
        <w:t>.</w:t>
      </w:r>
      <w:r w:rsidR="00EA36DB">
        <w:rPr>
          <w:b/>
          <w:color w:val="000000"/>
        </w:rPr>
        <w:t xml:space="preserve"> </w:t>
      </w:r>
      <w:r w:rsidR="004E11C3">
        <w:rPr>
          <w:b/>
          <w:color w:val="000000"/>
        </w:rPr>
        <w:t>Н</w:t>
      </w:r>
      <w:r w:rsidR="00C96D86">
        <w:rPr>
          <w:b/>
          <w:color w:val="000000"/>
        </w:rPr>
        <w:t>АРОДНИТЕ ЧИТАЛИЩА В ОБЩИНА ЕЛЕНА</w:t>
      </w:r>
      <w:r w:rsidR="008C1BD9">
        <w:rPr>
          <w:b/>
          <w:color w:val="000000"/>
        </w:rPr>
        <w:t xml:space="preserve"> </w:t>
      </w:r>
    </w:p>
    <w:p w:rsidR="00EA36DB" w:rsidRPr="00C96D86" w:rsidRDefault="00EA36DB" w:rsidP="008C1BD9">
      <w:pPr>
        <w:ind w:firstLine="709"/>
        <w:jc w:val="both"/>
      </w:pPr>
      <w:r w:rsidRPr="004E11C3">
        <w:t>Читалищата в Еленския край</w:t>
      </w:r>
      <w:r w:rsidR="008C1BD9">
        <w:t xml:space="preserve"> </w:t>
      </w:r>
      <w:r w:rsidRPr="004E11C3">
        <w:t>са едни от най-рано създадените в България – втората половина на 19 и началото на 20 век. Увеличаването на населението в бившата Еленска околия и стремежът за просветно и културно развитие води до създ</w:t>
      </w:r>
      <w:r w:rsidR="002F2DD5">
        <w:t>аване</w:t>
      </w:r>
      <w:r w:rsidR="008C1BD9">
        <w:t xml:space="preserve"> </w:t>
      </w:r>
      <w:r w:rsidR="002F2DD5">
        <w:t>на читалища</w:t>
      </w:r>
      <w:r w:rsidR="008C1BD9">
        <w:t xml:space="preserve"> </w:t>
      </w:r>
      <w:r w:rsidR="002F2DD5">
        <w:t xml:space="preserve">и в много </w:t>
      </w:r>
      <w:r w:rsidRPr="004E11C3">
        <w:t>малки</w:t>
      </w:r>
      <w:r w:rsidR="008C1BD9">
        <w:t xml:space="preserve"> </w:t>
      </w:r>
      <w:r w:rsidRPr="004E11C3">
        <w:t>и отдалечени</w:t>
      </w:r>
      <w:r w:rsidR="008C1BD9">
        <w:t xml:space="preserve"> </w:t>
      </w:r>
      <w:r w:rsidR="002F2DD5">
        <w:t>населени места</w:t>
      </w:r>
      <w:r w:rsidR="00F91765">
        <w:t xml:space="preserve"> </w:t>
      </w:r>
      <w:r w:rsidRPr="004E11C3">
        <w:t>- Мъжлеци, Стаматевци, Драгановци,</w:t>
      </w:r>
      <w:r w:rsidR="00F91765">
        <w:t xml:space="preserve"> </w:t>
      </w:r>
      <w:r w:rsidR="00F51495">
        <w:t xml:space="preserve">Добревци </w:t>
      </w:r>
      <w:r w:rsidRPr="004E11C3">
        <w:t>и десетки други. Миграцията на населението през втората половина на 20 век води до спиране на</w:t>
      </w:r>
      <w:r w:rsidR="008C1BD9">
        <w:t xml:space="preserve"> </w:t>
      </w:r>
      <w:r w:rsidRPr="004E11C3">
        <w:t>дейностт</w:t>
      </w:r>
      <w:r w:rsidR="00F91765">
        <w:t>а им и продълж</w:t>
      </w:r>
      <w:r w:rsidR="00736F1D">
        <w:t xml:space="preserve">аване читалищната инициатива в </w:t>
      </w:r>
      <w:r w:rsidR="00F91765">
        <w:t>по-големите села</w:t>
      </w:r>
      <w:r w:rsidR="005A458D">
        <w:t>.</w:t>
      </w:r>
      <w:r w:rsidR="002F2DD5" w:rsidRPr="008C1BD9">
        <w:t xml:space="preserve"> </w:t>
      </w:r>
    </w:p>
    <w:p w:rsidR="00F91765" w:rsidRDefault="001267AE" w:rsidP="008C1BD9">
      <w:pPr>
        <w:ind w:firstLine="709"/>
        <w:jc w:val="both"/>
      </w:pPr>
      <w:r>
        <w:t>Народните читалища</w:t>
      </w:r>
      <w:r w:rsidR="00F91765" w:rsidRPr="003855E7">
        <w:t xml:space="preserve"> са юридически лица с нестопанска цел. Те са традиционни самоуправляващи се български културно-просветни сдружения в населените места, които изпълняват и държавни културно-просветни задачи. В тяхната дейност могат да участват всички физически лица без оглед на ограничения на възраст и пол, политически и религиозни възгледи и етническо самосъзнание.</w:t>
      </w:r>
    </w:p>
    <w:p w:rsidR="00EA36DB" w:rsidRPr="003E0861" w:rsidRDefault="00F91765" w:rsidP="008C1BD9">
      <w:pPr>
        <w:ind w:firstLine="709"/>
        <w:jc w:val="both"/>
      </w:pPr>
      <w:r>
        <w:t>На територият</w:t>
      </w:r>
      <w:r w:rsidR="003E0861">
        <w:t xml:space="preserve">а на община Елена </w:t>
      </w:r>
      <w:r w:rsidR="00553D69">
        <w:t xml:space="preserve">развиват дейност </w:t>
      </w:r>
      <w:r w:rsidR="005A458D">
        <w:t xml:space="preserve">18 </w:t>
      </w:r>
      <w:r>
        <w:t>народни</w:t>
      </w:r>
      <w:r w:rsidR="005A458D">
        <w:t xml:space="preserve"> </w:t>
      </w:r>
      <w:r>
        <w:t>читалища:</w:t>
      </w:r>
    </w:p>
    <w:p w:rsidR="003E0861" w:rsidRPr="003E0861" w:rsidRDefault="00B74170" w:rsidP="003E0861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-1163320</wp:posOffset>
                </wp:positionH>
                <wp:positionV relativeFrom="paragraph">
                  <wp:posOffset>15240</wp:posOffset>
                </wp:positionV>
                <wp:extent cx="0" cy="774065"/>
                <wp:effectExtent l="8255" t="15240" r="10795" b="107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4065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91.6pt,1.2pt" to="-91.6pt,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" strokeweight=".95pt">
                <w10:wrap anchorx="margin"/>
              </v:line>
            </w:pict>
          </mc:Fallback>
        </mc:AlternateContent>
      </w:r>
      <w:r w:rsidR="003E0861" w:rsidRPr="003E0861">
        <w:rPr>
          <w:bCs/>
          <w:color w:val="000000"/>
          <w:spacing w:val="-3"/>
        </w:rPr>
        <w:t>НЧ "Напредък</w:t>
      </w:r>
      <w:r w:rsidR="00736F1D">
        <w:rPr>
          <w:bCs/>
          <w:color w:val="000000"/>
          <w:spacing w:val="-3"/>
        </w:rPr>
        <w:t>- Елена -1863</w:t>
      </w:r>
      <w:r w:rsidR="003E0861" w:rsidRPr="003E0861">
        <w:rPr>
          <w:bCs/>
          <w:color w:val="000000"/>
          <w:spacing w:val="-3"/>
        </w:rPr>
        <w:t>"</w:t>
      </w:r>
      <w:r w:rsidR="00736F1D">
        <w:rPr>
          <w:bCs/>
          <w:color w:val="000000"/>
          <w:spacing w:val="-3"/>
        </w:rPr>
        <w:t xml:space="preserve"> </w:t>
      </w:r>
      <w:r w:rsidR="003E0861" w:rsidRPr="003E0861">
        <w:rPr>
          <w:bCs/>
          <w:color w:val="000000"/>
          <w:spacing w:val="-3"/>
        </w:rPr>
        <w:t>гр. Елена</w:t>
      </w:r>
    </w:p>
    <w:p w:rsidR="003E0861" w:rsidRPr="003E0861" w:rsidRDefault="003E0861" w:rsidP="003E0861">
      <w:r w:rsidRPr="003E0861">
        <w:rPr>
          <w:bCs/>
          <w:color w:val="000000"/>
          <w:spacing w:val="-6"/>
        </w:rPr>
        <w:t>НЧ "Надежда -</w:t>
      </w:r>
      <w:r w:rsidR="00736F1D">
        <w:rPr>
          <w:bCs/>
          <w:color w:val="000000"/>
          <w:spacing w:val="-6"/>
        </w:rPr>
        <w:t>1904</w:t>
      </w:r>
      <w:r w:rsidR="00736F1D" w:rsidRPr="003E0861">
        <w:rPr>
          <w:bCs/>
          <w:color w:val="000000"/>
          <w:spacing w:val="-6"/>
        </w:rPr>
        <w:t xml:space="preserve"> </w:t>
      </w:r>
      <w:r w:rsidRPr="003E0861">
        <w:rPr>
          <w:bCs/>
          <w:color w:val="000000"/>
          <w:spacing w:val="-6"/>
        </w:rPr>
        <w:t>" с. Тодювци</w:t>
      </w:r>
    </w:p>
    <w:p w:rsidR="003E0861" w:rsidRPr="003E0861" w:rsidRDefault="003E0861" w:rsidP="003E0861">
      <w:r w:rsidRPr="003E0861">
        <w:rPr>
          <w:bCs/>
          <w:color w:val="000000"/>
          <w:spacing w:val="-7"/>
        </w:rPr>
        <w:t xml:space="preserve">НЧ "Надежда </w:t>
      </w:r>
      <w:r w:rsidR="00736F1D">
        <w:rPr>
          <w:bCs/>
          <w:color w:val="000000"/>
          <w:spacing w:val="-7"/>
        </w:rPr>
        <w:t xml:space="preserve">- </w:t>
      </w:r>
      <w:r w:rsidRPr="003E0861">
        <w:rPr>
          <w:bCs/>
          <w:color w:val="000000"/>
          <w:spacing w:val="-7"/>
        </w:rPr>
        <w:t>Беброво</w:t>
      </w:r>
      <w:r w:rsidR="00736F1D">
        <w:rPr>
          <w:bCs/>
          <w:color w:val="000000"/>
          <w:spacing w:val="-7"/>
        </w:rPr>
        <w:t xml:space="preserve"> -1870</w:t>
      </w:r>
      <w:r w:rsidRPr="003E0861">
        <w:rPr>
          <w:bCs/>
          <w:color w:val="000000"/>
          <w:spacing w:val="-7"/>
        </w:rPr>
        <w:t>" с. Беброво</w:t>
      </w:r>
    </w:p>
    <w:p w:rsidR="003E0861" w:rsidRPr="003E0861" w:rsidRDefault="003E0861" w:rsidP="003E0861">
      <w:r w:rsidRPr="003E0861">
        <w:rPr>
          <w:bCs/>
          <w:color w:val="000000"/>
          <w:spacing w:val="-6"/>
        </w:rPr>
        <w:t xml:space="preserve">НЧ "Просвета - </w:t>
      </w:r>
      <w:r w:rsidR="00736F1D">
        <w:rPr>
          <w:bCs/>
          <w:color w:val="000000"/>
          <w:spacing w:val="-6"/>
        </w:rPr>
        <w:t>1927</w:t>
      </w:r>
      <w:r w:rsidRPr="003E0861">
        <w:rPr>
          <w:bCs/>
          <w:color w:val="000000"/>
          <w:spacing w:val="-6"/>
        </w:rPr>
        <w:t>" с. Дрента</w:t>
      </w:r>
    </w:p>
    <w:p w:rsidR="003E0861" w:rsidRPr="003E0861" w:rsidRDefault="003E0861" w:rsidP="003E0861">
      <w:r w:rsidRPr="003E0861">
        <w:rPr>
          <w:bCs/>
          <w:color w:val="000000"/>
          <w:spacing w:val="-6"/>
        </w:rPr>
        <w:t>НЧ "Просвета</w:t>
      </w:r>
      <w:r w:rsidR="00736F1D">
        <w:rPr>
          <w:bCs/>
          <w:color w:val="000000"/>
          <w:spacing w:val="-6"/>
        </w:rPr>
        <w:t xml:space="preserve"> -</w:t>
      </w:r>
      <w:r w:rsidR="008C1BD9">
        <w:rPr>
          <w:bCs/>
          <w:color w:val="000000"/>
          <w:spacing w:val="-6"/>
        </w:rPr>
        <w:t xml:space="preserve"> </w:t>
      </w:r>
      <w:r w:rsidRPr="003E0861">
        <w:rPr>
          <w:bCs/>
          <w:color w:val="000000"/>
          <w:spacing w:val="-6"/>
        </w:rPr>
        <w:t>Разпоповци</w:t>
      </w:r>
      <w:r w:rsidR="00736F1D">
        <w:rPr>
          <w:bCs/>
          <w:color w:val="000000"/>
          <w:spacing w:val="-6"/>
        </w:rPr>
        <w:t>-1881</w:t>
      </w:r>
      <w:r w:rsidRPr="003E0861">
        <w:rPr>
          <w:bCs/>
          <w:color w:val="000000"/>
          <w:spacing w:val="-6"/>
        </w:rPr>
        <w:t>"</w:t>
      </w:r>
      <w:r w:rsidR="00736F1D" w:rsidRPr="00736F1D">
        <w:rPr>
          <w:bCs/>
          <w:color w:val="000000"/>
          <w:spacing w:val="-3"/>
        </w:rPr>
        <w:t xml:space="preserve"> </w:t>
      </w:r>
      <w:r w:rsidR="00736F1D" w:rsidRPr="003E0861">
        <w:rPr>
          <w:bCs/>
          <w:color w:val="000000"/>
          <w:spacing w:val="-3"/>
        </w:rPr>
        <w:t>гр. Елена</w:t>
      </w:r>
    </w:p>
    <w:p w:rsidR="003E0861" w:rsidRPr="003E0861" w:rsidRDefault="003E0861" w:rsidP="003E0861">
      <w:r w:rsidRPr="003E0861">
        <w:rPr>
          <w:bCs/>
          <w:color w:val="000000"/>
          <w:spacing w:val="-2"/>
        </w:rPr>
        <w:t>НЧ "Просвета 1897" с. Палици</w:t>
      </w:r>
    </w:p>
    <w:p w:rsidR="003E0861" w:rsidRPr="003E0861" w:rsidRDefault="00736F1D" w:rsidP="003E0861">
      <w:r>
        <w:rPr>
          <w:bCs/>
          <w:color w:val="000000"/>
          <w:spacing w:val="-5"/>
        </w:rPr>
        <w:t>НЧ "Наука - 1899</w:t>
      </w:r>
      <w:r w:rsidR="003E0861" w:rsidRPr="003E0861">
        <w:rPr>
          <w:bCs/>
          <w:color w:val="000000"/>
          <w:spacing w:val="-5"/>
        </w:rPr>
        <w:t>" с. Костел</w:t>
      </w:r>
    </w:p>
    <w:p w:rsidR="003E0861" w:rsidRPr="003E0861" w:rsidRDefault="003E0861" w:rsidP="003E0861">
      <w:r w:rsidRPr="003E0861">
        <w:rPr>
          <w:bCs/>
          <w:color w:val="000000"/>
          <w:spacing w:val="-4"/>
        </w:rPr>
        <w:t xml:space="preserve">НЧ "Наука - </w:t>
      </w:r>
      <w:r w:rsidR="00736F1D">
        <w:rPr>
          <w:bCs/>
          <w:color w:val="000000"/>
          <w:spacing w:val="-4"/>
        </w:rPr>
        <w:t>1900</w:t>
      </w:r>
      <w:r w:rsidRPr="003E0861">
        <w:rPr>
          <w:bCs/>
          <w:color w:val="000000"/>
          <w:spacing w:val="-4"/>
        </w:rPr>
        <w:t>" с. Марян</w:t>
      </w:r>
    </w:p>
    <w:p w:rsidR="003E0861" w:rsidRPr="003E0861" w:rsidRDefault="0091726E" w:rsidP="003E0861">
      <w:r>
        <w:rPr>
          <w:bCs/>
          <w:color w:val="000000"/>
          <w:spacing w:val="-3"/>
        </w:rPr>
        <w:t>НЧ "Пробуда - 1903</w:t>
      </w:r>
      <w:r w:rsidR="003E0861" w:rsidRPr="003E0861">
        <w:rPr>
          <w:bCs/>
          <w:color w:val="000000"/>
          <w:spacing w:val="-3"/>
        </w:rPr>
        <w:t>" с. Илаков рът</w:t>
      </w:r>
    </w:p>
    <w:p w:rsidR="003E0861" w:rsidRPr="003E0861" w:rsidRDefault="003E0861" w:rsidP="003E0861">
      <w:r w:rsidRPr="003E0861">
        <w:rPr>
          <w:bCs/>
          <w:color w:val="000000"/>
          <w:spacing w:val="-8"/>
        </w:rPr>
        <w:t>НЧ "Развитие</w:t>
      </w:r>
      <w:r w:rsidR="0091726E">
        <w:rPr>
          <w:bCs/>
          <w:color w:val="000000"/>
          <w:spacing w:val="-8"/>
        </w:rPr>
        <w:t xml:space="preserve"> -</w:t>
      </w:r>
      <w:r w:rsidR="008C1BD9">
        <w:rPr>
          <w:bCs/>
          <w:color w:val="000000"/>
          <w:spacing w:val="-8"/>
        </w:rPr>
        <w:t xml:space="preserve"> </w:t>
      </w:r>
      <w:r w:rsidRPr="003E0861">
        <w:rPr>
          <w:bCs/>
          <w:color w:val="000000"/>
          <w:spacing w:val="-8"/>
        </w:rPr>
        <w:t>Руховци</w:t>
      </w:r>
      <w:r w:rsidR="0091726E">
        <w:rPr>
          <w:bCs/>
          <w:color w:val="000000"/>
          <w:spacing w:val="-8"/>
        </w:rPr>
        <w:t>-1914</w:t>
      </w:r>
      <w:r w:rsidRPr="003E0861">
        <w:rPr>
          <w:bCs/>
          <w:color w:val="000000"/>
          <w:spacing w:val="-8"/>
        </w:rPr>
        <w:t>" с. Руховци</w:t>
      </w:r>
    </w:p>
    <w:p w:rsidR="003E0861" w:rsidRPr="003E0861" w:rsidRDefault="003E0861" w:rsidP="003E0861">
      <w:r w:rsidRPr="003E0861">
        <w:rPr>
          <w:bCs/>
          <w:color w:val="000000"/>
          <w:spacing w:val="-6"/>
        </w:rPr>
        <w:t>НЧ "Иван Комитов" с. Каменари</w:t>
      </w:r>
    </w:p>
    <w:p w:rsidR="003E0861" w:rsidRPr="003E0861" w:rsidRDefault="003E0861" w:rsidP="003E0861">
      <w:r w:rsidRPr="003E0861">
        <w:rPr>
          <w:bCs/>
          <w:color w:val="000000"/>
          <w:spacing w:val="-2"/>
        </w:rPr>
        <w:t>НЧ "Искра 1900" с. Константин</w:t>
      </w:r>
    </w:p>
    <w:p w:rsidR="003E0861" w:rsidRPr="003E0861" w:rsidRDefault="002F2DD5" w:rsidP="003E0861">
      <w:r>
        <w:rPr>
          <w:bCs/>
          <w:color w:val="000000"/>
          <w:spacing w:val="-6"/>
        </w:rPr>
        <w:t>НЧ "Хр.</w:t>
      </w:r>
      <w:r w:rsidR="003E0861" w:rsidRPr="003E0861">
        <w:rPr>
          <w:bCs/>
          <w:color w:val="000000"/>
          <w:spacing w:val="-6"/>
        </w:rPr>
        <w:t xml:space="preserve"> Смирненски</w:t>
      </w:r>
      <w:r>
        <w:rPr>
          <w:bCs/>
          <w:color w:val="000000"/>
          <w:spacing w:val="-6"/>
        </w:rPr>
        <w:t>-1890</w:t>
      </w:r>
      <w:r w:rsidR="003E0861" w:rsidRPr="003E0861">
        <w:rPr>
          <w:bCs/>
          <w:color w:val="000000"/>
          <w:spacing w:val="-6"/>
        </w:rPr>
        <w:t>" с. Чакали</w:t>
      </w:r>
    </w:p>
    <w:p w:rsidR="003E0861" w:rsidRPr="003E0861" w:rsidRDefault="003E0861" w:rsidP="003E0861">
      <w:r w:rsidRPr="003E0861">
        <w:rPr>
          <w:bCs/>
          <w:color w:val="000000"/>
          <w:spacing w:val="3"/>
        </w:rPr>
        <w:t>НЧ "Св.св.Кирил и Методий 1928 г."</w:t>
      </w:r>
      <w:r w:rsidRPr="003E0861">
        <w:rPr>
          <w:bCs/>
          <w:color w:val="000000"/>
          <w:spacing w:val="-10"/>
        </w:rPr>
        <w:t xml:space="preserve"> с. Буйновци</w:t>
      </w:r>
    </w:p>
    <w:p w:rsidR="00525AC8" w:rsidRDefault="00525AC8" w:rsidP="00525AC8">
      <w:pPr>
        <w:rPr>
          <w:bCs/>
          <w:color w:val="000000"/>
          <w:spacing w:val="-6"/>
        </w:rPr>
      </w:pPr>
      <w:r>
        <w:rPr>
          <w:bCs/>
          <w:color w:val="000000"/>
          <w:spacing w:val="-6"/>
        </w:rPr>
        <w:t>НЧ "</w:t>
      </w:r>
      <w:r w:rsidR="00B23521">
        <w:rPr>
          <w:bCs/>
          <w:color w:val="000000"/>
          <w:spacing w:val="-6"/>
        </w:rPr>
        <w:t>Събуждане 1894” с. Средни колиби</w:t>
      </w:r>
    </w:p>
    <w:p w:rsidR="00B23521" w:rsidRDefault="00B23521" w:rsidP="00525AC8">
      <w:pPr>
        <w:rPr>
          <w:bCs/>
          <w:color w:val="000000"/>
          <w:spacing w:val="-6"/>
        </w:rPr>
      </w:pPr>
      <w:r>
        <w:rPr>
          <w:bCs/>
          <w:color w:val="000000"/>
          <w:spacing w:val="-6"/>
        </w:rPr>
        <w:t>НЧ "Надежда-1942” с. Бадевци</w:t>
      </w:r>
    </w:p>
    <w:p w:rsidR="00B23521" w:rsidRDefault="00B23521" w:rsidP="00525AC8">
      <w:pPr>
        <w:rPr>
          <w:bCs/>
          <w:color w:val="000000"/>
          <w:spacing w:val="-6"/>
        </w:rPr>
      </w:pPr>
      <w:r>
        <w:rPr>
          <w:bCs/>
          <w:color w:val="000000"/>
          <w:spacing w:val="-6"/>
        </w:rPr>
        <w:t>НЧ "Надежда 1927” с. Шилковци</w:t>
      </w:r>
    </w:p>
    <w:p w:rsidR="00F43CC2" w:rsidRDefault="00B23521" w:rsidP="00C96D86">
      <w:pPr>
        <w:rPr>
          <w:bCs/>
          <w:color w:val="000000"/>
          <w:spacing w:val="-6"/>
        </w:rPr>
      </w:pPr>
      <w:r>
        <w:rPr>
          <w:bCs/>
          <w:color w:val="000000"/>
          <w:spacing w:val="-6"/>
        </w:rPr>
        <w:t>НЧ "Писмена-2008” с. Багалевци</w:t>
      </w:r>
    </w:p>
    <w:p w:rsidR="001267AE" w:rsidRPr="00B679BC" w:rsidRDefault="001267AE" w:rsidP="00C96D86"/>
    <w:p w:rsidR="00F91765" w:rsidRPr="00B679BC" w:rsidRDefault="00B679BC" w:rsidP="00F91765">
      <w:pPr>
        <w:jc w:val="both"/>
        <w:rPr>
          <w:b/>
        </w:rPr>
      </w:pPr>
      <w:r w:rsidRPr="00B679BC">
        <w:rPr>
          <w:b/>
        </w:rPr>
        <w:t>ІІІ</w:t>
      </w:r>
      <w:r w:rsidR="00F91765" w:rsidRPr="00B679BC">
        <w:rPr>
          <w:b/>
        </w:rPr>
        <w:t>.</w:t>
      </w:r>
      <w:r w:rsidR="008C1BD9">
        <w:rPr>
          <w:b/>
        </w:rPr>
        <w:t xml:space="preserve"> </w:t>
      </w:r>
      <w:r w:rsidR="005442C1">
        <w:rPr>
          <w:b/>
        </w:rPr>
        <w:t>ЦЕЛИ И ПРИОРИТЕТИ</w:t>
      </w:r>
    </w:p>
    <w:p w:rsidR="00F91765" w:rsidRPr="0061502D" w:rsidRDefault="00F91765" w:rsidP="00F91765">
      <w:pPr>
        <w:jc w:val="both"/>
        <w:rPr>
          <w:b/>
          <w:sz w:val="28"/>
          <w:szCs w:val="28"/>
        </w:rPr>
      </w:pPr>
    </w:p>
    <w:p w:rsidR="00B679BC" w:rsidRDefault="00B679BC" w:rsidP="008C1BD9">
      <w:pPr>
        <w:ind w:firstLine="709"/>
        <w:jc w:val="both"/>
      </w:pPr>
      <w:r w:rsidRPr="00B679BC">
        <w:rPr>
          <w:b/>
        </w:rPr>
        <w:t>1.</w:t>
      </w:r>
      <w:r w:rsidR="008C1BD9">
        <w:t xml:space="preserve"> </w:t>
      </w:r>
      <w:r w:rsidR="00F91765" w:rsidRPr="00B679BC">
        <w:rPr>
          <w:b/>
        </w:rPr>
        <w:t>ОСНОВНА ЦЕЛ</w:t>
      </w:r>
      <w:r>
        <w:t xml:space="preserve"> </w:t>
      </w:r>
      <w:r w:rsidRPr="00B679BC">
        <w:t>е у</w:t>
      </w:r>
      <w:r w:rsidR="00A9219D" w:rsidRPr="00B679BC">
        <w:t>твърждаването на читалищата в община</w:t>
      </w:r>
      <w:r w:rsidR="008C1BD9">
        <w:t xml:space="preserve"> </w:t>
      </w:r>
      <w:r w:rsidR="00A9219D" w:rsidRPr="00B679BC">
        <w:t>Елена като културно-просветни средища с активни културни, информационни, социални и граждански функции.</w:t>
      </w:r>
    </w:p>
    <w:p w:rsidR="0012017E" w:rsidRPr="00B679BC" w:rsidRDefault="0012017E" w:rsidP="00B679BC">
      <w:pPr>
        <w:tabs>
          <w:tab w:val="left" w:pos="3420"/>
        </w:tabs>
        <w:jc w:val="both"/>
      </w:pPr>
    </w:p>
    <w:p w:rsidR="00B679BC" w:rsidRPr="00B679BC" w:rsidRDefault="00B679BC" w:rsidP="008C1BD9">
      <w:pPr>
        <w:ind w:firstLine="709"/>
        <w:jc w:val="both"/>
      </w:pPr>
      <w:r w:rsidRPr="00B679BC">
        <w:t>За нейното постигане ще съдейства</w:t>
      </w:r>
      <w:r w:rsidR="008C1BD9">
        <w:t xml:space="preserve"> </w:t>
      </w:r>
      <w:r w:rsidRPr="00B679BC">
        <w:t xml:space="preserve">реализирането на следните </w:t>
      </w:r>
      <w:r w:rsidRPr="00B679BC">
        <w:rPr>
          <w:b/>
        </w:rPr>
        <w:t>подцели:</w:t>
      </w:r>
    </w:p>
    <w:p w:rsidR="00B679BC" w:rsidRPr="00B679BC" w:rsidRDefault="00B679BC" w:rsidP="008C1BD9">
      <w:pPr>
        <w:ind w:firstLine="709"/>
        <w:jc w:val="both"/>
      </w:pPr>
      <w:r>
        <w:lastRenderedPageBreak/>
        <w:t xml:space="preserve">1. </w:t>
      </w:r>
      <w:r w:rsidRPr="00B679BC">
        <w:t>Осигуряване на устойчива подкрепа за читалищата в общината за реали</w:t>
      </w:r>
      <w:r w:rsidR="00217A02">
        <w:t>зиране на основните им дейности за</w:t>
      </w:r>
      <w:r w:rsidR="00221178" w:rsidRPr="00221178">
        <w:t xml:space="preserve"> развитие и обогатяване на културния живот, социалната и образователната дейност в населените места.</w:t>
      </w:r>
      <w:r w:rsidR="00221178">
        <w:t xml:space="preserve"> </w:t>
      </w:r>
    </w:p>
    <w:p w:rsidR="00B679BC" w:rsidRPr="00B679BC" w:rsidRDefault="00B679BC" w:rsidP="008C1BD9">
      <w:pPr>
        <w:ind w:firstLine="709"/>
        <w:jc w:val="both"/>
      </w:pPr>
      <w:r>
        <w:t>2.</w:t>
      </w:r>
      <w:r w:rsidR="00217A02">
        <w:t xml:space="preserve"> </w:t>
      </w:r>
      <w:r w:rsidRPr="00B679BC">
        <w:t xml:space="preserve">Стимулиране на читалищните дейности за </w:t>
      </w:r>
      <w:r w:rsidR="00221178">
        <w:t>проучване, възстановяване, запазване</w:t>
      </w:r>
      <w:r w:rsidR="008C1BD9">
        <w:t xml:space="preserve"> </w:t>
      </w:r>
      <w:r w:rsidRPr="00B679BC">
        <w:t>и популяризиране на</w:t>
      </w:r>
      <w:r w:rsidR="008C1BD9">
        <w:t xml:space="preserve"> </w:t>
      </w:r>
      <w:r w:rsidR="00221178">
        <w:t>местните</w:t>
      </w:r>
      <w:r w:rsidR="008C1BD9">
        <w:t xml:space="preserve"> </w:t>
      </w:r>
      <w:r w:rsidRPr="00B679BC">
        <w:t>културни традиции и наследство.</w:t>
      </w:r>
    </w:p>
    <w:p w:rsidR="00B679BC" w:rsidRPr="00B679BC" w:rsidRDefault="00B679BC" w:rsidP="008C1BD9">
      <w:pPr>
        <w:ind w:firstLine="709"/>
        <w:jc w:val="both"/>
      </w:pPr>
      <w:r>
        <w:t xml:space="preserve">3. </w:t>
      </w:r>
      <w:r w:rsidRPr="00B679BC">
        <w:t>Разширяване на обхвата на дейността на читалищата в обществено значими сфери, като социалната и информационно-консултантската.</w:t>
      </w:r>
    </w:p>
    <w:p w:rsidR="00B679BC" w:rsidRPr="00B679BC" w:rsidRDefault="00B679BC" w:rsidP="008C1BD9">
      <w:pPr>
        <w:ind w:firstLine="709"/>
        <w:jc w:val="both"/>
      </w:pPr>
      <w:r>
        <w:t>4.</w:t>
      </w:r>
      <w:r w:rsidRPr="00B679BC">
        <w:t xml:space="preserve"> Формиране на читалището като място за общуване и контакти, успешни социални практики и дарителски акции, повишаване ролята на читалищата за социалната и културна интеграция на различни социални общности.</w:t>
      </w:r>
    </w:p>
    <w:p w:rsidR="00B679BC" w:rsidRPr="00B679BC" w:rsidRDefault="00B679BC" w:rsidP="008C1BD9">
      <w:pPr>
        <w:ind w:firstLine="709"/>
        <w:jc w:val="both"/>
      </w:pPr>
      <w:r>
        <w:t>5.</w:t>
      </w:r>
      <w:r w:rsidR="00B20D40">
        <w:t xml:space="preserve"> </w:t>
      </w:r>
      <w:r w:rsidRPr="00B679BC">
        <w:t>Участие в местното самоуправление и процесите на развитие на гражданското общество, участието в разработването на местни стратегии и превръщането на читалищата във фактор на обществения диалог и обществените форуми.</w:t>
      </w:r>
      <w:r>
        <w:t xml:space="preserve"> </w:t>
      </w:r>
    </w:p>
    <w:p w:rsidR="00221178" w:rsidRDefault="00B679BC" w:rsidP="008C1BD9">
      <w:pPr>
        <w:ind w:firstLine="709"/>
        <w:jc w:val="both"/>
        <w:rPr>
          <w:sz w:val="22"/>
          <w:szCs w:val="22"/>
        </w:rPr>
      </w:pPr>
      <w:r>
        <w:t>6.</w:t>
      </w:r>
      <w:r w:rsidR="008C1BD9">
        <w:t xml:space="preserve"> </w:t>
      </w:r>
      <w:r w:rsidRPr="00B679BC">
        <w:t>Развитие на културния туризъм и съпътстващите го услуги и атракции.</w:t>
      </w:r>
    </w:p>
    <w:p w:rsidR="00B679BC" w:rsidRPr="00B679BC" w:rsidRDefault="00221178" w:rsidP="008C1BD9">
      <w:pPr>
        <w:ind w:firstLine="709"/>
        <w:jc w:val="both"/>
      </w:pPr>
      <w:r>
        <w:rPr>
          <w:sz w:val="22"/>
          <w:szCs w:val="22"/>
        </w:rPr>
        <w:t>7.</w:t>
      </w:r>
      <w:r w:rsidR="008C1BD9">
        <w:rPr>
          <w:sz w:val="22"/>
          <w:szCs w:val="22"/>
        </w:rPr>
        <w:t xml:space="preserve"> </w:t>
      </w:r>
      <w:r w:rsidRPr="00221178">
        <w:t>Информационно обезпечаване на гражданите</w:t>
      </w:r>
      <w:r>
        <w:t>.</w:t>
      </w:r>
    </w:p>
    <w:p w:rsidR="00B679BC" w:rsidRPr="00B679BC" w:rsidRDefault="00221178" w:rsidP="008C1BD9">
      <w:pPr>
        <w:ind w:firstLine="709"/>
        <w:jc w:val="both"/>
      </w:pPr>
      <w:r>
        <w:t>8</w:t>
      </w:r>
      <w:r w:rsidR="00B679BC">
        <w:t>.</w:t>
      </w:r>
      <w:r w:rsidR="008C1BD9">
        <w:t xml:space="preserve"> </w:t>
      </w:r>
      <w:r w:rsidR="00B679BC" w:rsidRPr="00B679BC">
        <w:t>Развитие и поддържане на читалищната инфраструктура.</w:t>
      </w:r>
    </w:p>
    <w:p w:rsidR="00B679BC" w:rsidRPr="008C1BD9" w:rsidRDefault="00B679BC" w:rsidP="00221178">
      <w:pPr>
        <w:jc w:val="both"/>
        <w:rPr>
          <w:lang w:val="en-US"/>
        </w:rPr>
      </w:pPr>
    </w:p>
    <w:p w:rsidR="00B679BC" w:rsidRDefault="00B679BC" w:rsidP="00B679BC">
      <w:pPr>
        <w:jc w:val="both"/>
        <w:rPr>
          <w:b/>
        </w:rPr>
      </w:pPr>
      <w:r w:rsidRPr="00B679BC">
        <w:rPr>
          <w:b/>
        </w:rPr>
        <w:t>2.</w:t>
      </w:r>
      <w:r>
        <w:t xml:space="preserve"> </w:t>
      </w:r>
      <w:r w:rsidRPr="00B679BC">
        <w:rPr>
          <w:b/>
        </w:rPr>
        <w:t>ПРИОРИТЕТИ</w:t>
      </w:r>
      <w:r w:rsidR="00BE05C1">
        <w:rPr>
          <w:b/>
        </w:rPr>
        <w:t xml:space="preserve"> </w:t>
      </w:r>
    </w:p>
    <w:p w:rsidR="00221178" w:rsidRDefault="00221178" w:rsidP="00B679BC">
      <w:pPr>
        <w:jc w:val="both"/>
        <w:rPr>
          <w:b/>
        </w:rPr>
      </w:pPr>
    </w:p>
    <w:p w:rsidR="00221178" w:rsidRPr="00221178" w:rsidRDefault="00221178" w:rsidP="008C1BD9">
      <w:pPr>
        <w:ind w:firstLine="709"/>
        <w:jc w:val="both"/>
      </w:pPr>
      <w:r>
        <w:t>1.</w:t>
      </w:r>
      <w:r w:rsidR="00B20D40">
        <w:t xml:space="preserve"> </w:t>
      </w:r>
      <w:r>
        <w:t>Методическа помощ за</w:t>
      </w:r>
      <w:r w:rsidR="0041313C">
        <w:t xml:space="preserve"> </w:t>
      </w:r>
      <w:r w:rsidRPr="00221178">
        <w:t>институцион</w:t>
      </w:r>
      <w:r w:rsidR="00B20D40">
        <w:t xml:space="preserve">ално </w:t>
      </w:r>
      <w:r w:rsidRPr="00221178">
        <w:t>укрепване на читалищата кат</w:t>
      </w:r>
      <w:r w:rsidR="00B20D40">
        <w:t>о самоуправляващи се културно-</w:t>
      </w:r>
      <w:r w:rsidRPr="00221178">
        <w:t>просветни граждански сдружения на база действащото българско законодателство. Търсене на възможности за повишаване квалификацията</w:t>
      </w:r>
      <w:r w:rsidR="0012492C">
        <w:t xml:space="preserve"> </w:t>
      </w:r>
      <w:r w:rsidRPr="00221178">
        <w:t>на читалищните ръководства, с цел повишаване информираността на местната общност.</w:t>
      </w:r>
    </w:p>
    <w:p w:rsidR="00221178" w:rsidRPr="00221178" w:rsidRDefault="00221178" w:rsidP="008C1BD9">
      <w:pPr>
        <w:ind w:firstLine="709"/>
        <w:jc w:val="both"/>
      </w:pPr>
      <w:r w:rsidRPr="00221178">
        <w:t>2.</w:t>
      </w:r>
      <w:r w:rsidR="00B20D40">
        <w:t xml:space="preserve"> </w:t>
      </w:r>
      <w:r w:rsidRPr="00221178">
        <w:t>Разширяване социалния и съдържателен обхват на дейността, с цел привличане на по-широк кръг от населението.</w:t>
      </w:r>
    </w:p>
    <w:p w:rsidR="00441DB2" w:rsidRDefault="00221178" w:rsidP="008C1BD9">
      <w:pPr>
        <w:ind w:firstLine="709"/>
        <w:jc w:val="both"/>
      </w:pPr>
      <w:r w:rsidRPr="00221178">
        <w:t>3.</w:t>
      </w:r>
      <w:r w:rsidR="00B20D40">
        <w:t xml:space="preserve"> </w:t>
      </w:r>
      <w:r w:rsidRPr="00221178">
        <w:t>Технологично обновяване на читалищ</w:t>
      </w:r>
      <w:r w:rsidR="0041313C">
        <w:t>ата на база защитени</w:t>
      </w:r>
      <w:r w:rsidRPr="00221178">
        <w:t xml:space="preserve"> проекти.</w:t>
      </w:r>
    </w:p>
    <w:p w:rsidR="00413E78" w:rsidRPr="00413E78" w:rsidRDefault="00413E78" w:rsidP="00BC37CD">
      <w:pPr>
        <w:jc w:val="both"/>
      </w:pPr>
    </w:p>
    <w:p w:rsidR="00F43CC2" w:rsidRDefault="00F43CC2" w:rsidP="00731A9A">
      <w:pPr>
        <w:autoSpaceDE w:val="0"/>
        <w:autoSpaceDN w:val="0"/>
        <w:adjustRightInd w:val="0"/>
        <w:jc w:val="both"/>
        <w:rPr>
          <w:b/>
          <w:bCs/>
        </w:rPr>
      </w:pPr>
      <w:r w:rsidRPr="005442C1">
        <w:rPr>
          <w:b/>
        </w:rPr>
        <w:t>I</w:t>
      </w:r>
      <w:r w:rsidR="005442C1">
        <w:rPr>
          <w:b/>
        </w:rPr>
        <w:t>V</w:t>
      </w:r>
      <w:r w:rsidRPr="005442C1">
        <w:rPr>
          <w:b/>
        </w:rPr>
        <w:t>.</w:t>
      </w:r>
      <w:r w:rsidR="00770869" w:rsidRPr="005442C1">
        <w:t xml:space="preserve"> </w:t>
      </w:r>
      <w:r w:rsidRPr="005442C1">
        <w:rPr>
          <w:b/>
          <w:bCs/>
        </w:rPr>
        <w:t>ОСНОВНИ ЗАДАЧИ</w:t>
      </w:r>
    </w:p>
    <w:p w:rsidR="00413E78" w:rsidRPr="005442C1" w:rsidRDefault="00413E78" w:rsidP="00731A9A">
      <w:pPr>
        <w:autoSpaceDE w:val="0"/>
        <w:autoSpaceDN w:val="0"/>
        <w:adjustRightInd w:val="0"/>
        <w:jc w:val="both"/>
        <w:rPr>
          <w:b/>
          <w:bCs/>
        </w:rPr>
      </w:pPr>
    </w:p>
    <w:p w:rsidR="00413E78" w:rsidRPr="004E11C3" w:rsidRDefault="0041313C" w:rsidP="008C1BD9">
      <w:pPr>
        <w:ind w:firstLine="709"/>
        <w:jc w:val="both"/>
      </w:pPr>
      <w:r>
        <w:t xml:space="preserve">Основните </w:t>
      </w:r>
      <w:r w:rsidR="00221178">
        <w:t>задачи</w:t>
      </w:r>
      <w:r w:rsidR="00532C4C">
        <w:t xml:space="preserve"> на народните читалища са </w:t>
      </w:r>
      <w:r w:rsidR="00F06CB5" w:rsidRPr="004E11C3">
        <w:t>задоволяване</w:t>
      </w:r>
      <w:r w:rsidR="00F43CC2" w:rsidRPr="004E11C3">
        <w:t xml:space="preserve"> потребностите на г</w:t>
      </w:r>
      <w:r>
        <w:t>ражданите, свързани с развитие</w:t>
      </w:r>
      <w:r w:rsidR="002E1B40">
        <w:t xml:space="preserve"> </w:t>
      </w:r>
      <w:r>
        <w:t xml:space="preserve">и </w:t>
      </w:r>
      <w:r w:rsidR="00F43CC2" w:rsidRPr="004E11C3">
        <w:t>обогатяване на културния живот, запазване на обичаите и</w:t>
      </w:r>
      <w:r w:rsidR="002E1B40">
        <w:t xml:space="preserve"> </w:t>
      </w:r>
      <w:r w:rsidR="00B20D40">
        <w:t xml:space="preserve">традициите на българския народ, </w:t>
      </w:r>
      <w:r w:rsidR="00F43CC2" w:rsidRPr="004E11C3">
        <w:t>възпитание и утвърждаване на</w:t>
      </w:r>
      <w:r w:rsidR="002E1B40">
        <w:t xml:space="preserve"> </w:t>
      </w:r>
      <w:r w:rsidR="00F43CC2" w:rsidRPr="004E11C3">
        <w:t>националното самосъзн</w:t>
      </w:r>
      <w:r w:rsidR="00B20D40">
        <w:t xml:space="preserve">ание, </w:t>
      </w:r>
      <w:r w:rsidR="00F43CC2" w:rsidRPr="004E11C3">
        <w:t>разширяване на знанията на</w:t>
      </w:r>
      <w:r w:rsidR="002E1B40">
        <w:t xml:space="preserve"> </w:t>
      </w:r>
      <w:r w:rsidR="00F43CC2" w:rsidRPr="004E11C3">
        <w:t>гражданите и приобщаването им към ценностите и постиженията</w:t>
      </w:r>
      <w:r w:rsidR="002E1B40">
        <w:t xml:space="preserve"> </w:t>
      </w:r>
      <w:r w:rsidR="00F43CC2" w:rsidRPr="004E11C3">
        <w:t>на науката, изкуството и културата.</w:t>
      </w:r>
    </w:p>
    <w:p w:rsidR="00F43CC2" w:rsidRPr="004E11C3" w:rsidRDefault="00F43CC2" w:rsidP="008C1BD9">
      <w:pPr>
        <w:ind w:firstLine="709"/>
        <w:jc w:val="both"/>
      </w:pPr>
      <w:r w:rsidRPr="004E11C3">
        <w:t>За осъществяване на тези задачи е необходимо:</w:t>
      </w:r>
    </w:p>
    <w:p w:rsidR="00F43CC2" w:rsidRPr="004E11C3" w:rsidRDefault="00F43CC2" w:rsidP="008C1BD9">
      <w:pPr>
        <w:ind w:firstLine="709"/>
        <w:jc w:val="both"/>
      </w:pPr>
      <w:r w:rsidRPr="004E11C3">
        <w:t>1.</w:t>
      </w:r>
      <w:r w:rsidR="00B20D40">
        <w:t xml:space="preserve"> </w:t>
      </w:r>
      <w:r w:rsidRPr="004E11C3">
        <w:t>Читалищата да работят в посока събиране на информация и</w:t>
      </w:r>
      <w:r w:rsidR="002E1B40">
        <w:t xml:space="preserve"> </w:t>
      </w:r>
      <w:r w:rsidRPr="004E11C3">
        <w:t>предост</w:t>
      </w:r>
      <w:r w:rsidR="00B20D40">
        <w:t>авянето й</w:t>
      </w:r>
      <w:r w:rsidRPr="004E11C3">
        <w:t xml:space="preserve"> на гражданите чрез нагледни материали,</w:t>
      </w:r>
      <w:r w:rsidR="002E1B40">
        <w:t xml:space="preserve"> </w:t>
      </w:r>
      <w:r w:rsidRPr="004E11C3">
        <w:t>извършване на социални дейности и услугии</w:t>
      </w:r>
      <w:r w:rsidR="002E1B40">
        <w:t xml:space="preserve"> </w:t>
      </w:r>
      <w:r w:rsidR="00B20D40">
        <w:t>осигуряване</w:t>
      </w:r>
      <w:r w:rsidRPr="004E11C3">
        <w:t xml:space="preserve"> на достъп до интернет</w:t>
      </w:r>
      <w:r w:rsidR="00BC37CD">
        <w:t>, там където е възможно</w:t>
      </w:r>
      <w:r w:rsidRPr="004E11C3">
        <w:t>.</w:t>
      </w:r>
    </w:p>
    <w:p w:rsidR="00F43CC2" w:rsidRPr="004E11C3" w:rsidRDefault="006A6BDF" w:rsidP="008C1BD9">
      <w:pPr>
        <w:ind w:firstLine="709"/>
        <w:jc w:val="both"/>
      </w:pPr>
      <w:r w:rsidRPr="004E11C3">
        <w:t>2.</w:t>
      </w:r>
      <w:r w:rsidR="00B20D40">
        <w:t xml:space="preserve"> </w:t>
      </w:r>
      <w:r w:rsidRPr="004E11C3">
        <w:t xml:space="preserve">Читалищата в община Елена </w:t>
      </w:r>
      <w:r w:rsidR="00F43CC2" w:rsidRPr="004E11C3">
        <w:t xml:space="preserve">да организират </w:t>
      </w:r>
      <w:r w:rsidR="00BC37CD">
        <w:t xml:space="preserve">и </w:t>
      </w:r>
      <w:r w:rsidR="00F43CC2" w:rsidRPr="004E11C3">
        <w:t>съдействат</w:t>
      </w:r>
      <w:r w:rsidR="002E1B40">
        <w:t xml:space="preserve"> </w:t>
      </w:r>
      <w:r w:rsidR="00BC37CD">
        <w:t>при провеждането</w:t>
      </w:r>
      <w:r w:rsidR="008C1BD9">
        <w:t xml:space="preserve"> </w:t>
      </w:r>
      <w:r w:rsidR="00F43CC2" w:rsidRPr="004E11C3">
        <w:t xml:space="preserve">на традиционните местни </w:t>
      </w:r>
      <w:r w:rsidR="00BC37CD">
        <w:t xml:space="preserve">събори, </w:t>
      </w:r>
      <w:r w:rsidR="00F43CC2" w:rsidRPr="004E11C3">
        <w:t>празници и обичаи.</w:t>
      </w:r>
    </w:p>
    <w:p w:rsidR="00F43CC2" w:rsidRDefault="00F43CC2" w:rsidP="008C1BD9">
      <w:pPr>
        <w:ind w:firstLine="709"/>
        <w:jc w:val="both"/>
      </w:pPr>
      <w:r w:rsidRPr="004E11C3">
        <w:t>3.</w:t>
      </w:r>
      <w:r w:rsidR="005B0943">
        <w:t xml:space="preserve"> </w:t>
      </w:r>
      <w:r w:rsidRPr="004E11C3">
        <w:t>Читалищата да предоставя</w:t>
      </w:r>
      <w:r w:rsidR="000F7EAF">
        <w:t>т на</w:t>
      </w:r>
      <w:r w:rsidR="00B20D40">
        <w:t xml:space="preserve"> гражданите </w:t>
      </w:r>
      <w:r w:rsidRPr="004E11C3">
        <w:t>възможности да участват или да бъдат зрители на качествени</w:t>
      </w:r>
      <w:r w:rsidR="002E1B40">
        <w:t xml:space="preserve"> </w:t>
      </w:r>
      <w:r w:rsidRPr="004E11C3">
        <w:t>културни про</w:t>
      </w:r>
      <w:r w:rsidR="00B20D40">
        <w:t>дукти</w:t>
      </w:r>
      <w:r w:rsidRPr="004E11C3">
        <w:t>.</w:t>
      </w:r>
    </w:p>
    <w:p w:rsidR="00BC37CD" w:rsidRDefault="00BC37CD" w:rsidP="008C1BD9">
      <w:pPr>
        <w:tabs>
          <w:tab w:val="left" w:pos="720"/>
        </w:tabs>
        <w:suppressAutoHyphens/>
        <w:ind w:firstLine="709"/>
        <w:jc w:val="both"/>
        <w:rPr>
          <w:lang w:val="ru-RU"/>
        </w:rPr>
      </w:pPr>
      <w:r>
        <w:t>4.</w:t>
      </w:r>
      <w:r w:rsidRPr="00BC37CD">
        <w:rPr>
          <w:lang w:val="ru-RU"/>
        </w:rPr>
        <w:t xml:space="preserve"> </w:t>
      </w:r>
      <w:r>
        <w:rPr>
          <w:lang w:val="ru-RU"/>
        </w:rPr>
        <w:t>Да разработват и реализират инициативи/ проекти за общностно/ местно развитие и финансиране на читалищната дейност.</w:t>
      </w:r>
    </w:p>
    <w:p w:rsidR="00BC37CD" w:rsidRPr="00BC37CD" w:rsidRDefault="005B0943" w:rsidP="008C1BD9">
      <w:pPr>
        <w:tabs>
          <w:tab w:val="left" w:pos="720"/>
        </w:tabs>
        <w:suppressAutoHyphens/>
        <w:ind w:firstLine="709"/>
        <w:jc w:val="both"/>
        <w:rPr>
          <w:lang w:val="ru-RU"/>
        </w:rPr>
      </w:pPr>
      <w:r>
        <w:rPr>
          <w:lang w:val="ru-RU"/>
        </w:rPr>
        <w:t xml:space="preserve">5. </w:t>
      </w:r>
      <w:r w:rsidR="00BC37CD">
        <w:rPr>
          <w:lang w:val="ru-RU"/>
        </w:rPr>
        <w:t>Читалищата да развив</w:t>
      </w:r>
      <w:r w:rsidR="0012492C">
        <w:rPr>
          <w:lang w:val="ru-RU"/>
        </w:rPr>
        <w:t>ат ползотворното сътрудничество с</w:t>
      </w:r>
      <w:r w:rsidR="00BC37CD">
        <w:rPr>
          <w:lang w:val="ru-RU"/>
        </w:rPr>
        <w:t xml:space="preserve"> читалищата на територията на общината, региона и страната.</w:t>
      </w:r>
    </w:p>
    <w:p w:rsidR="00F43CC2" w:rsidRDefault="00B20D40" w:rsidP="008C1BD9">
      <w:pPr>
        <w:ind w:firstLine="709"/>
        <w:jc w:val="both"/>
      </w:pPr>
      <w:r>
        <w:t>6</w:t>
      </w:r>
      <w:r w:rsidR="002E1B40">
        <w:t>.</w:t>
      </w:r>
      <w:r w:rsidR="002C3762">
        <w:t xml:space="preserve"> Да </w:t>
      </w:r>
      <w:r w:rsidR="00BC37CD">
        <w:t>поддържат активно</w:t>
      </w:r>
      <w:r w:rsidR="00BC37CD" w:rsidRPr="00BC37CD">
        <w:rPr>
          <w:lang w:val="ru-RU"/>
        </w:rPr>
        <w:t xml:space="preserve"> </w:t>
      </w:r>
      <w:r w:rsidR="00BC37CD">
        <w:rPr>
          <w:lang w:val="ru-RU"/>
        </w:rPr>
        <w:t>партньорство с общинската администрация,</w:t>
      </w:r>
      <w:r w:rsidR="008C1BD9">
        <w:rPr>
          <w:lang w:val="ru-RU"/>
        </w:rPr>
        <w:t xml:space="preserve"> </w:t>
      </w:r>
      <w:r w:rsidR="002C3762">
        <w:t>кметствата</w:t>
      </w:r>
      <w:r w:rsidR="00F43CC2" w:rsidRPr="004E11C3">
        <w:t>, училищата</w:t>
      </w:r>
      <w:r w:rsidR="00BC37CD">
        <w:t>,</w:t>
      </w:r>
      <w:r w:rsidR="002C3762">
        <w:t xml:space="preserve"> </w:t>
      </w:r>
      <w:r w:rsidR="00F43CC2" w:rsidRPr="004E11C3">
        <w:t>детските градини</w:t>
      </w:r>
      <w:r w:rsidR="00BC37CD">
        <w:t>, културните институции</w:t>
      </w:r>
      <w:r w:rsidR="008C1BD9">
        <w:t xml:space="preserve"> </w:t>
      </w:r>
      <w:r w:rsidR="00BC37CD">
        <w:rPr>
          <w:lang w:val="ru-RU"/>
        </w:rPr>
        <w:t>и бизнеса.</w:t>
      </w:r>
    </w:p>
    <w:p w:rsidR="002C3762" w:rsidRDefault="002C3762" w:rsidP="004E11C3">
      <w:pPr>
        <w:jc w:val="both"/>
      </w:pPr>
    </w:p>
    <w:p w:rsidR="004C3921" w:rsidRDefault="004C3921" w:rsidP="004E11C3">
      <w:pPr>
        <w:jc w:val="both"/>
      </w:pPr>
    </w:p>
    <w:p w:rsidR="0012017E" w:rsidRPr="004E11C3" w:rsidRDefault="0012017E" w:rsidP="004E11C3">
      <w:pPr>
        <w:jc w:val="both"/>
      </w:pPr>
    </w:p>
    <w:p w:rsidR="00F43CC2" w:rsidRPr="008C1BD9" w:rsidRDefault="00052DE3" w:rsidP="00731A9A">
      <w:pPr>
        <w:autoSpaceDE w:val="0"/>
        <w:autoSpaceDN w:val="0"/>
        <w:adjustRightInd w:val="0"/>
        <w:jc w:val="both"/>
        <w:rPr>
          <w:b/>
          <w:bCs/>
          <w:lang w:val="en-US"/>
        </w:rPr>
      </w:pPr>
      <w:r w:rsidRPr="005442C1">
        <w:rPr>
          <w:b/>
          <w:bCs/>
        </w:rPr>
        <w:t>V</w:t>
      </w:r>
      <w:r w:rsidR="00F43CC2" w:rsidRPr="005442C1">
        <w:rPr>
          <w:b/>
          <w:bCs/>
        </w:rPr>
        <w:t>.</w:t>
      </w:r>
      <w:r w:rsidR="00770869" w:rsidRPr="005442C1">
        <w:rPr>
          <w:b/>
          <w:bCs/>
        </w:rPr>
        <w:t xml:space="preserve"> </w:t>
      </w:r>
      <w:r w:rsidR="00F43CC2" w:rsidRPr="005442C1">
        <w:rPr>
          <w:b/>
          <w:bCs/>
        </w:rPr>
        <w:t xml:space="preserve">РАЗВИТИЕ НА ОСНОВНИТЕ </w:t>
      </w:r>
      <w:r w:rsidR="00C96D86">
        <w:rPr>
          <w:b/>
          <w:bCs/>
        </w:rPr>
        <w:t xml:space="preserve">ЧИТАЛИЩНИ </w:t>
      </w:r>
      <w:r w:rsidR="00F43CC2" w:rsidRPr="005442C1">
        <w:rPr>
          <w:b/>
          <w:bCs/>
        </w:rPr>
        <w:t>ДЕЙНОСТИ</w:t>
      </w:r>
    </w:p>
    <w:p w:rsidR="004C3921" w:rsidRPr="008C1BD9" w:rsidRDefault="004C3921" w:rsidP="00731A9A">
      <w:pPr>
        <w:autoSpaceDE w:val="0"/>
        <w:autoSpaceDN w:val="0"/>
        <w:adjustRightInd w:val="0"/>
        <w:jc w:val="both"/>
        <w:rPr>
          <w:lang w:val="en-US"/>
        </w:rPr>
      </w:pPr>
    </w:p>
    <w:p w:rsidR="005B0943" w:rsidRPr="008B3A58" w:rsidRDefault="00F43CC2" w:rsidP="008B3A58">
      <w:pPr>
        <w:rPr>
          <w:b/>
        </w:rPr>
      </w:pPr>
      <w:r w:rsidRPr="008B3A58">
        <w:rPr>
          <w:b/>
        </w:rPr>
        <w:t>1.</w:t>
      </w:r>
      <w:r w:rsidR="00770869" w:rsidRPr="008B3A58">
        <w:rPr>
          <w:b/>
        </w:rPr>
        <w:t xml:space="preserve"> </w:t>
      </w:r>
      <w:r w:rsidRPr="008B3A58">
        <w:rPr>
          <w:b/>
        </w:rPr>
        <w:t>БИБЛИОТЕЧНА ДЕЙНОСТ</w:t>
      </w:r>
    </w:p>
    <w:p w:rsidR="004C3921" w:rsidRPr="00052DE3" w:rsidRDefault="004C3921" w:rsidP="00052DE3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43CC2" w:rsidRPr="00895C57" w:rsidRDefault="00061D58" w:rsidP="008C1BD9">
      <w:pPr>
        <w:autoSpaceDE w:val="0"/>
        <w:autoSpaceDN w:val="0"/>
        <w:adjustRightInd w:val="0"/>
        <w:ind w:firstLine="709"/>
        <w:jc w:val="both"/>
      </w:pPr>
      <w:r w:rsidRPr="00895C57">
        <w:t>В</w:t>
      </w:r>
      <w:r w:rsidR="00F43CC2" w:rsidRPr="00895C57">
        <w:t xml:space="preserve"> малки</w:t>
      </w:r>
      <w:r w:rsidR="006A6BDF" w:rsidRPr="00895C57">
        <w:t xml:space="preserve">те населени места в община </w:t>
      </w:r>
      <w:r w:rsidR="00770869">
        <w:t>Елена</w:t>
      </w:r>
      <w:r w:rsidR="00F43CC2" w:rsidRPr="00895C57">
        <w:t>, където няма</w:t>
      </w:r>
      <w:r w:rsidRPr="00895C57">
        <w:t xml:space="preserve"> </w:t>
      </w:r>
      <w:r w:rsidR="00F43CC2" w:rsidRPr="00895C57">
        <w:t>училищ</w:t>
      </w:r>
      <w:r w:rsidR="00897246" w:rsidRPr="00895C57">
        <w:t xml:space="preserve">а, читалищата са </w:t>
      </w:r>
      <w:r w:rsidR="00641A4F">
        <w:t>единствените културно-просветни</w:t>
      </w:r>
      <w:r w:rsidR="00897246" w:rsidRPr="00895C57">
        <w:t xml:space="preserve"> организации.</w:t>
      </w:r>
      <w:r w:rsidR="004E11C3" w:rsidRPr="00895C57">
        <w:t xml:space="preserve"> </w:t>
      </w:r>
      <w:r w:rsidR="00BE05C1">
        <w:t xml:space="preserve">През последните няколко </w:t>
      </w:r>
      <w:r w:rsidR="00F43CC2" w:rsidRPr="00895C57">
        <w:t>години, благодарение на</w:t>
      </w:r>
      <w:r w:rsidRPr="00895C57">
        <w:t xml:space="preserve"> </w:t>
      </w:r>
      <w:r w:rsidR="00F43CC2" w:rsidRPr="00895C57">
        <w:t>допълващи субсидии от Министерството на културата и спечелени</w:t>
      </w:r>
      <w:r w:rsidR="006A6BDF" w:rsidRPr="00895C57">
        <w:t xml:space="preserve"> </w:t>
      </w:r>
      <w:r w:rsidR="004E11C3" w:rsidRPr="00895C57">
        <w:t>проекти</w:t>
      </w:r>
      <w:r w:rsidR="008C1BD9">
        <w:t xml:space="preserve"> </w:t>
      </w:r>
      <w:r w:rsidR="00641A4F">
        <w:t>се закупи</w:t>
      </w:r>
      <w:r w:rsidR="008C1BD9">
        <w:t xml:space="preserve"> </w:t>
      </w:r>
      <w:r w:rsidR="004E11C3" w:rsidRPr="00895C57">
        <w:t>компютърна техника</w:t>
      </w:r>
      <w:r w:rsidRPr="00895C57">
        <w:t xml:space="preserve"> в </w:t>
      </w:r>
      <w:r w:rsidR="004E11C3" w:rsidRPr="00895C57">
        <w:t xml:space="preserve">по-голяма </w:t>
      </w:r>
      <w:r w:rsidRPr="00895C57">
        <w:t>част от читалищата.</w:t>
      </w:r>
    </w:p>
    <w:p w:rsidR="00F43CC2" w:rsidRPr="00895C57" w:rsidRDefault="00F43CC2" w:rsidP="008C1BD9">
      <w:pPr>
        <w:autoSpaceDE w:val="0"/>
        <w:autoSpaceDN w:val="0"/>
        <w:adjustRightInd w:val="0"/>
        <w:ind w:firstLine="709"/>
        <w:jc w:val="both"/>
      </w:pPr>
      <w:r w:rsidRPr="00895C57">
        <w:t>Библиотеките вече не трябва да са места, в които можеш да</w:t>
      </w:r>
      <w:r w:rsidR="00770869">
        <w:t xml:space="preserve"> </w:t>
      </w:r>
      <w:r w:rsidRPr="00895C57">
        <w:t xml:space="preserve">отидеш и само да си вземеш книги за определен срок. Те трябва </w:t>
      </w:r>
      <w:r w:rsidR="00061D58" w:rsidRPr="00895C57">
        <w:t>д</w:t>
      </w:r>
      <w:r w:rsidRPr="00895C57">
        <w:t>а</w:t>
      </w:r>
      <w:r w:rsidR="006A6BDF" w:rsidRPr="00895C57">
        <w:t xml:space="preserve"> предоставят информация и услуги, организират мероприятия,</w:t>
      </w:r>
      <w:r w:rsidR="00770869">
        <w:t xml:space="preserve"> </w:t>
      </w:r>
      <w:r w:rsidRPr="00895C57">
        <w:t>насърчават надарени хора да създават и споделят свои творби.</w:t>
      </w:r>
    </w:p>
    <w:p w:rsidR="00F43CC2" w:rsidRPr="00895C57" w:rsidRDefault="00F43CC2" w:rsidP="008C1BD9">
      <w:pPr>
        <w:autoSpaceDE w:val="0"/>
        <w:autoSpaceDN w:val="0"/>
        <w:adjustRightInd w:val="0"/>
        <w:ind w:firstLine="709"/>
        <w:jc w:val="both"/>
      </w:pPr>
      <w:r w:rsidRPr="00895C57">
        <w:t>Изхождайки от гореизложеното</w:t>
      </w:r>
      <w:r w:rsidR="00641A4F">
        <w:t xml:space="preserve"> се определят</w:t>
      </w:r>
      <w:r w:rsidR="00916F08">
        <w:t xml:space="preserve"> следните о</w:t>
      </w:r>
      <w:r w:rsidRPr="00895C57">
        <w:t>сновни</w:t>
      </w:r>
      <w:r w:rsidR="00770869">
        <w:t xml:space="preserve"> </w:t>
      </w:r>
      <w:r w:rsidRPr="00895C57">
        <w:t>насоки в работата на читал</w:t>
      </w:r>
      <w:r w:rsidR="006A6BDF" w:rsidRPr="00895C57">
        <w:t>ищните библиотеки в община Елена</w:t>
      </w:r>
      <w:r w:rsidRPr="00895C57">
        <w:t xml:space="preserve"> през</w:t>
      </w:r>
      <w:r w:rsidR="00641A4F">
        <w:t xml:space="preserve"> 2011 година:</w:t>
      </w:r>
    </w:p>
    <w:p w:rsidR="00052DE3" w:rsidRDefault="009B0DEF" w:rsidP="008C1BD9">
      <w:pPr>
        <w:tabs>
          <w:tab w:val="left" w:pos="720"/>
        </w:tabs>
        <w:suppressAutoHyphens/>
        <w:ind w:firstLine="709"/>
        <w:jc w:val="both"/>
        <w:rPr>
          <w:lang w:val="ru-RU"/>
        </w:rPr>
      </w:pPr>
      <w:r>
        <w:t xml:space="preserve">- </w:t>
      </w:r>
      <w:r>
        <w:rPr>
          <w:lang w:val="ru-RU"/>
        </w:rPr>
        <w:t>п</w:t>
      </w:r>
      <w:r w:rsidR="00052DE3">
        <w:rPr>
          <w:lang w:val="ru-RU"/>
        </w:rPr>
        <w:t>одобряване дейността на библиотеките, съобразена с интер</w:t>
      </w:r>
      <w:r w:rsidR="00B20D40">
        <w:rPr>
          <w:lang w:val="ru-RU"/>
        </w:rPr>
        <w:t xml:space="preserve">есите и нуждите на населението </w:t>
      </w:r>
      <w:r w:rsidR="00052DE3">
        <w:rPr>
          <w:lang w:val="ru-RU"/>
        </w:rPr>
        <w:t>чр</w:t>
      </w:r>
      <w:r w:rsidR="00B20D40">
        <w:rPr>
          <w:lang w:val="ru-RU"/>
        </w:rPr>
        <w:t>ез различни форми на културно-</w:t>
      </w:r>
      <w:r w:rsidR="00052DE3">
        <w:rPr>
          <w:lang w:val="ru-RU"/>
        </w:rPr>
        <w:t>масовата</w:t>
      </w:r>
      <w:r w:rsidR="008C1BD9">
        <w:rPr>
          <w:lang w:val="ru-RU"/>
        </w:rPr>
        <w:t xml:space="preserve"> </w:t>
      </w:r>
      <w:r w:rsidR="00052DE3">
        <w:rPr>
          <w:lang w:val="ru-RU"/>
        </w:rPr>
        <w:t>работа;</w:t>
      </w:r>
    </w:p>
    <w:p w:rsidR="00753AF9" w:rsidRPr="00143E70" w:rsidRDefault="009B0DEF" w:rsidP="008C1BD9">
      <w:pPr>
        <w:autoSpaceDE w:val="0"/>
        <w:autoSpaceDN w:val="0"/>
        <w:adjustRightInd w:val="0"/>
        <w:ind w:firstLine="709"/>
        <w:jc w:val="both"/>
      </w:pPr>
      <w:r>
        <w:rPr>
          <w:lang w:val="ru-RU"/>
        </w:rPr>
        <w:t xml:space="preserve">- </w:t>
      </w:r>
      <w:r>
        <w:t>о</w:t>
      </w:r>
      <w:r w:rsidR="00F43CC2" w:rsidRPr="00895C57">
        <w:t>сиг</w:t>
      </w:r>
      <w:r w:rsidR="00052DE3">
        <w:t>уряване информация и достъп до и</w:t>
      </w:r>
      <w:r w:rsidR="00F43CC2" w:rsidRPr="00895C57">
        <w:t>нтернет за</w:t>
      </w:r>
      <w:r w:rsidR="00895C57">
        <w:t xml:space="preserve"> </w:t>
      </w:r>
      <w:r w:rsidR="00F43CC2" w:rsidRPr="00895C57">
        <w:t>гражданите /</w:t>
      </w:r>
      <w:r w:rsidR="000F7EAF">
        <w:t xml:space="preserve">в </w:t>
      </w:r>
      <w:r w:rsidR="00F43CC2" w:rsidRPr="00895C57">
        <w:t>населените места, където това е възможно/.</w:t>
      </w:r>
      <w:r w:rsidR="00B20D40">
        <w:t xml:space="preserve"> </w:t>
      </w:r>
      <w:r w:rsidR="00052DE3">
        <w:t xml:space="preserve">През 2011 по програма </w:t>
      </w:r>
      <w:r w:rsidR="00753AF9">
        <w:rPr>
          <w:bCs/>
          <w:color w:val="000000"/>
          <w:lang w:val="ru-RU"/>
        </w:rPr>
        <w:t>Глоб@лни библиотеки - България" на етап 2011 общината</w:t>
      </w:r>
      <w:r w:rsidR="00143E70">
        <w:rPr>
          <w:bCs/>
          <w:color w:val="000000"/>
          <w:lang w:val="ru-RU"/>
        </w:rPr>
        <w:t xml:space="preserve"> подкрепи участието на 4 библиотеки – в гр. Елена и в читалищата вс. Беброво, с. Константин и с. Марян</w:t>
      </w:r>
      <w:r>
        <w:rPr>
          <w:bCs/>
          <w:color w:val="000000"/>
          <w:lang w:val="ru-RU"/>
        </w:rPr>
        <w:t>;</w:t>
      </w:r>
    </w:p>
    <w:p w:rsidR="00F43CC2" w:rsidRPr="00895C57" w:rsidRDefault="009B0DEF" w:rsidP="008C1BD9">
      <w:pPr>
        <w:autoSpaceDE w:val="0"/>
        <w:autoSpaceDN w:val="0"/>
        <w:adjustRightInd w:val="0"/>
        <w:ind w:firstLine="709"/>
        <w:jc w:val="both"/>
      </w:pPr>
      <w:r>
        <w:t>- в</w:t>
      </w:r>
      <w:r w:rsidR="00F43CC2" w:rsidRPr="00895C57">
        <w:t>ъзпитаване на интерес и култура за четене на книги,</w:t>
      </w:r>
      <w:r w:rsidR="00895C57">
        <w:t xml:space="preserve"> </w:t>
      </w:r>
      <w:r w:rsidR="00F43CC2" w:rsidRPr="00895C57">
        <w:t>задоволяване потребностите на редовни читатели и посетители на</w:t>
      </w:r>
      <w:r w:rsidR="00895C57">
        <w:t xml:space="preserve"> </w:t>
      </w:r>
      <w:r w:rsidR="00F43CC2" w:rsidRPr="00895C57">
        <w:t xml:space="preserve">библиотеката с нова </w:t>
      </w:r>
      <w:r w:rsidR="00B20D40">
        <w:t>литература и периодични издания;</w:t>
      </w:r>
    </w:p>
    <w:p w:rsidR="00F06CB5" w:rsidRPr="005442C1" w:rsidRDefault="009B0DEF" w:rsidP="008C1BD9">
      <w:pPr>
        <w:ind w:firstLine="709"/>
        <w:jc w:val="both"/>
      </w:pPr>
      <w:r>
        <w:t>- о</w:t>
      </w:r>
      <w:r w:rsidR="00052DE3">
        <w:t xml:space="preserve">бновяване на </w:t>
      </w:r>
      <w:r w:rsidR="00770869" w:rsidRPr="00770869">
        <w:t>библиотечния фонд</w:t>
      </w:r>
      <w:r w:rsidR="00052DE3">
        <w:t xml:space="preserve"> в зависимост от читателския интерес</w:t>
      </w:r>
      <w:r w:rsidR="00770869" w:rsidRPr="00770869">
        <w:t xml:space="preserve"> чрез дарения и участие в програми и проекти.</w:t>
      </w:r>
    </w:p>
    <w:p w:rsidR="002352CA" w:rsidRDefault="002352CA" w:rsidP="00731A9A">
      <w:pPr>
        <w:autoSpaceDE w:val="0"/>
        <w:autoSpaceDN w:val="0"/>
        <w:adjustRightInd w:val="0"/>
        <w:jc w:val="both"/>
      </w:pPr>
    </w:p>
    <w:p w:rsidR="005B0943" w:rsidRPr="008B3A58" w:rsidRDefault="00052DE3" w:rsidP="008B3A58">
      <w:pPr>
        <w:rPr>
          <w:b/>
        </w:rPr>
      </w:pPr>
      <w:r w:rsidRPr="008B3A58">
        <w:rPr>
          <w:b/>
        </w:rPr>
        <w:t>2. КУЛТУРНО</w:t>
      </w:r>
      <w:r w:rsidR="008C1BD9">
        <w:rPr>
          <w:b/>
        </w:rPr>
        <w:t>-</w:t>
      </w:r>
      <w:r w:rsidRPr="008B3A58">
        <w:rPr>
          <w:b/>
        </w:rPr>
        <w:t>МАСОВА ДЕЙНОСТ</w:t>
      </w:r>
    </w:p>
    <w:p w:rsidR="004C3921" w:rsidRPr="00052DE3" w:rsidRDefault="004C3921" w:rsidP="00052DE3">
      <w:pPr>
        <w:autoSpaceDE w:val="0"/>
        <w:autoSpaceDN w:val="0"/>
        <w:adjustRightInd w:val="0"/>
        <w:jc w:val="both"/>
        <w:rPr>
          <w:b/>
          <w:bCs/>
        </w:rPr>
      </w:pPr>
    </w:p>
    <w:p w:rsidR="00052DE3" w:rsidRPr="00895C57" w:rsidRDefault="00052DE3" w:rsidP="008C1BD9">
      <w:pPr>
        <w:autoSpaceDE w:val="0"/>
        <w:autoSpaceDN w:val="0"/>
        <w:adjustRightInd w:val="0"/>
        <w:ind w:firstLine="709"/>
        <w:jc w:val="both"/>
      </w:pPr>
      <w:r w:rsidRPr="00895C57">
        <w:t>Т</w:t>
      </w:r>
      <w:r w:rsidR="0012492C">
        <w:t xml:space="preserve">ова </w:t>
      </w:r>
      <w:r w:rsidRPr="00895C57">
        <w:t>е дейността, която до голяма степен зависи от обществената подкрепа</w:t>
      </w:r>
      <w:r>
        <w:t xml:space="preserve"> и организационните качества на членовете на читалищните ръководства и </w:t>
      </w:r>
      <w:r w:rsidR="009B0DEF">
        <w:t>щатния персонал</w:t>
      </w:r>
      <w:r w:rsidRPr="00895C57">
        <w:t xml:space="preserve">. </w:t>
      </w:r>
    </w:p>
    <w:p w:rsidR="00052DE3" w:rsidRPr="00641A4F" w:rsidRDefault="00052DE3" w:rsidP="008C1BD9">
      <w:pPr>
        <w:autoSpaceDE w:val="0"/>
        <w:autoSpaceDN w:val="0"/>
        <w:adjustRightInd w:val="0"/>
        <w:ind w:firstLine="709"/>
        <w:jc w:val="both"/>
      </w:pPr>
      <w:r w:rsidRPr="00895C57">
        <w:t>За осъществяване на тази дейност основните</w:t>
      </w:r>
      <w:r>
        <w:t xml:space="preserve"> насоки</w:t>
      </w:r>
      <w:r w:rsidR="008C1BD9">
        <w:t xml:space="preserve"> </w:t>
      </w:r>
      <w:r w:rsidRPr="00895C57">
        <w:t>в</w:t>
      </w:r>
      <w:r>
        <w:t xml:space="preserve"> </w:t>
      </w:r>
      <w:r w:rsidRPr="00895C57">
        <w:t>работата на читалищата</w:t>
      </w:r>
      <w:r w:rsidR="008C1BD9">
        <w:t xml:space="preserve"> </w:t>
      </w:r>
      <w:r>
        <w:t>са:</w:t>
      </w:r>
    </w:p>
    <w:p w:rsidR="00052DE3" w:rsidRPr="00641A4F" w:rsidRDefault="0012492C" w:rsidP="008C1BD9">
      <w:pPr>
        <w:ind w:firstLine="709"/>
        <w:jc w:val="both"/>
      </w:pPr>
      <w:r>
        <w:t xml:space="preserve">- </w:t>
      </w:r>
      <w:r w:rsidR="009B0DEF">
        <w:t>ч</w:t>
      </w:r>
      <w:r w:rsidR="00052DE3" w:rsidRPr="00641A4F">
        <w:t xml:space="preserve">естване по подходящ начин на </w:t>
      </w:r>
      <w:r w:rsidR="00052DE3">
        <w:t>официални</w:t>
      </w:r>
      <w:r w:rsidR="00052DE3" w:rsidRPr="00641A4F">
        <w:t xml:space="preserve"> и </w:t>
      </w:r>
      <w:r w:rsidR="009B0DEF">
        <w:t>традиционни</w:t>
      </w:r>
      <w:r w:rsidR="00052DE3" w:rsidRPr="00641A4F">
        <w:t xml:space="preserve"> празници</w:t>
      </w:r>
      <w:r w:rsidR="009B0DEF">
        <w:t>, събори</w:t>
      </w:r>
      <w:r>
        <w:t>,</w:t>
      </w:r>
      <w:r w:rsidR="008C1BD9">
        <w:t xml:space="preserve"> </w:t>
      </w:r>
      <w:r w:rsidR="009B0DEF">
        <w:t>годишнини</w:t>
      </w:r>
      <w:r>
        <w:t>,</w:t>
      </w:r>
      <w:r w:rsidR="008C1BD9">
        <w:t xml:space="preserve"> </w:t>
      </w:r>
      <w:r>
        <w:t>подреждане на тематични изложби, витрини и кътове</w:t>
      </w:r>
      <w:r w:rsidR="00052DE3">
        <w:t>;</w:t>
      </w:r>
      <w:r w:rsidR="008C1BD9">
        <w:t xml:space="preserve"> </w:t>
      </w:r>
    </w:p>
    <w:p w:rsidR="009B0DEF" w:rsidRDefault="00052DE3" w:rsidP="008C1BD9">
      <w:pPr>
        <w:ind w:firstLine="709"/>
        <w:jc w:val="both"/>
      </w:pPr>
      <w:r w:rsidRPr="00641A4F">
        <w:t>-</w:t>
      </w:r>
      <w:r w:rsidR="009B0DEF">
        <w:t xml:space="preserve"> организиране на концертни </w:t>
      </w:r>
      <w:r w:rsidRPr="00641A4F">
        <w:t>програми и изяви</w:t>
      </w:r>
      <w:r w:rsidR="008C1BD9">
        <w:t xml:space="preserve"> </w:t>
      </w:r>
      <w:r w:rsidR="009B0DEF">
        <w:rPr>
          <w:lang w:val="ru-RU"/>
        </w:rPr>
        <w:t>свързани със съхраняването, развитието и популяризирането на местни традиции и обичаи;</w:t>
      </w:r>
      <w:r w:rsidR="009B0DEF">
        <w:t xml:space="preserve"> </w:t>
      </w:r>
    </w:p>
    <w:p w:rsidR="00052DE3" w:rsidRPr="009B0DEF" w:rsidRDefault="009B0DEF" w:rsidP="008C1BD9">
      <w:pPr>
        <w:tabs>
          <w:tab w:val="left" w:pos="720"/>
        </w:tabs>
        <w:suppressAutoHyphens/>
        <w:ind w:firstLine="709"/>
        <w:jc w:val="both"/>
        <w:rPr>
          <w:lang w:val="ru-RU"/>
        </w:rPr>
      </w:pPr>
      <w:r>
        <w:rPr>
          <w:lang w:val="ru-RU"/>
        </w:rPr>
        <w:t>-</w:t>
      </w:r>
      <w:r w:rsidR="008C1BD9">
        <w:rPr>
          <w:lang w:val="ru-RU"/>
        </w:rPr>
        <w:t xml:space="preserve"> </w:t>
      </w:r>
      <w:r>
        <w:rPr>
          <w:lang w:val="ru-RU"/>
        </w:rPr>
        <w:t>повишаване на художественото и жанрово разнообразие на културните мероприятия;</w:t>
      </w:r>
    </w:p>
    <w:p w:rsidR="00052DE3" w:rsidRPr="00641A4F" w:rsidRDefault="00052DE3" w:rsidP="008C1BD9">
      <w:pPr>
        <w:ind w:firstLine="709"/>
        <w:jc w:val="both"/>
      </w:pPr>
      <w:r w:rsidRPr="00641A4F">
        <w:t>-</w:t>
      </w:r>
      <w:r w:rsidR="008C1BD9">
        <w:t xml:space="preserve"> </w:t>
      </w:r>
      <w:r w:rsidR="009B0DEF">
        <w:t>о</w:t>
      </w:r>
      <w:r w:rsidRPr="00641A4F">
        <w:t>рганизиране на</w:t>
      </w:r>
      <w:r w:rsidR="008C1BD9">
        <w:t xml:space="preserve"> </w:t>
      </w:r>
      <w:r w:rsidRPr="00641A4F">
        <w:t>мероприятия</w:t>
      </w:r>
      <w:r w:rsidR="008C1BD9">
        <w:t xml:space="preserve"> </w:t>
      </w:r>
      <w:r w:rsidRPr="00641A4F">
        <w:t>с</w:t>
      </w:r>
      <w:r w:rsidR="008C1BD9">
        <w:t xml:space="preserve"> </w:t>
      </w:r>
      <w:r w:rsidRPr="00641A4F">
        <w:t>де</w:t>
      </w:r>
      <w:r w:rsidR="0012492C">
        <w:t>ца и младежи</w:t>
      </w:r>
      <w:r>
        <w:t>;</w:t>
      </w:r>
    </w:p>
    <w:p w:rsidR="00052DE3" w:rsidRPr="00641A4F" w:rsidRDefault="0012492C" w:rsidP="008C1BD9">
      <w:pPr>
        <w:ind w:firstLine="709"/>
        <w:jc w:val="both"/>
      </w:pPr>
      <w:r>
        <w:t>-</w:t>
      </w:r>
      <w:r w:rsidR="008C1BD9">
        <w:t xml:space="preserve"> </w:t>
      </w:r>
      <w:r w:rsidR="009B0DEF">
        <w:t>с</w:t>
      </w:r>
      <w:r w:rsidR="00052DE3" w:rsidRPr="00641A4F">
        <w:t>ъбиране и разпростра</w:t>
      </w:r>
      <w:r w:rsidR="00052DE3">
        <w:t>няване на знания за родния край;</w:t>
      </w:r>
    </w:p>
    <w:p w:rsidR="00052DE3" w:rsidRPr="00641A4F" w:rsidRDefault="00052DE3" w:rsidP="008C1BD9">
      <w:pPr>
        <w:ind w:firstLine="709"/>
        <w:jc w:val="both"/>
      </w:pPr>
      <w:r>
        <w:t>-</w:t>
      </w:r>
      <w:r w:rsidR="008C1BD9">
        <w:t xml:space="preserve"> </w:t>
      </w:r>
      <w:r w:rsidR="009B0DEF">
        <w:t>п</w:t>
      </w:r>
      <w:r w:rsidRPr="00641A4F">
        <w:t>роучване на архивни документи за историята на района и тяхното разпространяване сред населението по подходящ начин;</w:t>
      </w:r>
    </w:p>
    <w:p w:rsidR="00052DE3" w:rsidRPr="00641A4F" w:rsidRDefault="009B0DEF" w:rsidP="008C1BD9">
      <w:pPr>
        <w:ind w:firstLine="709"/>
        <w:jc w:val="both"/>
      </w:pPr>
      <w:r>
        <w:t>-</w:t>
      </w:r>
      <w:r w:rsidR="008C1BD9">
        <w:t xml:space="preserve"> </w:t>
      </w:r>
      <w:r>
        <w:t>с</w:t>
      </w:r>
      <w:r w:rsidR="00052DE3" w:rsidRPr="00641A4F">
        <w:t>ъхраняване и опазване на културно историческото наследство</w:t>
      </w:r>
      <w:r w:rsidR="004C3921">
        <w:t xml:space="preserve"> в района.</w:t>
      </w:r>
    </w:p>
    <w:p w:rsidR="004C3921" w:rsidRPr="009B0DEF" w:rsidRDefault="004C3921" w:rsidP="009B0DEF">
      <w:pPr>
        <w:jc w:val="both"/>
      </w:pPr>
    </w:p>
    <w:p w:rsidR="005B0943" w:rsidRPr="008B3A58" w:rsidRDefault="008B3A58" w:rsidP="008B3A58">
      <w:pPr>
        <w:rPr>
          <w:b/>
        </w:rPr>
      </w:pPr>
      <w:r>
        <w:rPr>
          <w:b/>
        </w:rPr>
        <w:t xml:space="preserve">3. </w:t>
      </w:r>
      <w:r w:rsidR="00052DE3" w:rsidRPr="008B3A58">
        <w:rPr>
          <w:b/>
        </w:rPr>
        <w:t xml:space="preserve">ХУДОЖЕСТВЕНО </w:t>
      </w:r>
      <w:r w:rsidR="00BD4666" w:rsidRPr="008B3A58">
        <w:rPr>
          <w:b/>
        </w:rPr>
        <w:t>– ТВОРЧЕСКА ДЕЙНОСТ</w:t>
      </w:r>
    </w:p>
    <w:p w:rsidR="004C3921" w:rsidRPr="009B0DEF" w:rsidRDefault="004C3921" w:rsidP="004C3921">
      <w:pPr>
        <w:autoSpaceDE w:val="0"/>
        <w:autoSpaceDN w:val="0"/>
        <w:adjustRightInd w:val="0"/>
        <w:ind w:left="360"/>
        <w:jc w:val="both"/>
        <w:rPr>
          <w:b/>
          <w:bCs/>
        </w:rPr>
      </w:pPr>
    </w:p>
    <w:p w:rsidR="00052DE3" w:rsidRPr="00BD4666" w:rsidRDefault="00052DE3" w:rsidP="008C1BD9">
      <w:pPr>
        <w:autoSpaceDE w:val="0"/>
        <w:autoSpaceDN w:val="0"/>
        <w:adjustRightInd w:val="0"/>
        <w:ind w:firstLine="709"/>
        <w:jc w:val="both"/>
      </w:pPr>
      <w:r>
        <w:t xml:space="preserve">Читалищата в общината </w:t>
      </w:r>
      <w:r w:rsidRPr="00F830CF">
        <w:t xml:space="preserve">дават възможности за изява на талантливите </w:t>
      </w:r>
      <w:r w:rsidRPr="00143E70">
        <w:t>хора и за</w:t>
      </w:r>
      <w:r w:rsidR="008C1BD9">
        <w:rPr>
          <w:sz w:val="22"/>
          <w:szCs w:val="22"/>
        </w:rPr>
        <w:t xml:space="preserve"> </w:t>
      </w:r>
      <w:r w:rsidRPr="00143E70">
        <w:t>развитието</w:t>
      </w:r>
      <w:r w:rsidR="008C1BD9">
        <w:t xml:space="preserve"> </w:t>
      </w:r>
      <w:r w:rsidRPr="00143E70">
        <w:t>на любителското художествено творчество</w:t>
      </w:r>
      <w:r w:rsidRPr="00F830CF">
        <w:rPr>
          <w:sz w:val="22"/>
          <w:szCs w:val="22"/>
        </w:rPr>
        <w:t>.</w:t>
      </w:r>
      <w:r w:rsidR="00BD4666">
        <w:rPr>
          <w:sz w:val="22"/>
          <w:szCs w:val="22"/>
        </w:rPr>
        <w:t xml:space="preserve"> </w:t>
      </w:r>
      <w:r w:rsidR="00BD4666" w:rsidRPr="00BD4666">
        <w:t>Изградените</w:t>
      </w:r>
      <w:r w:rsidR="004C3921">
        <w:t xml:space="preserve"> художествени самодейни състави</w:t>
      </w:r>
      <w:r w:rsidR="00BD4666">
        <w:t xml:space="preserve"> осъществяват богата</w:t>
      </w:r>
      <w:r w:rsidR="008C1BD9">
        <w:t xml:space="preserve"> </w:t>
      </w:r>
      <w:r w:rsidR="00BD4666">
        <w:t>творческа дейност и имат многобройни изяви.</w:t>
      </w:r>
    </w:p>
    <w:p w:rsidR="00052DE3" w:rsidRPr="00770869" w:rsidRDefault="00052DE3" w:rsidP="008C1BD9">
      <w:pPr>
        <w:autoSpaceDE w:val="0"/>
        <w:autoSpaceDN w:val="0"/>
        <w:adjustRightInd w:val="0"/>
        <w:ind w:firstLine="709"/>
        <w:jc w:val="both"/>
      </w:pPr>
      <w:r w:rsidRPr="00AE78C4">
        <w:t>Художествената самодейност в община Елена</w:t>
      </w:r>
      <w:r>
        <w:t xml:space="preserve"> се развива под различни форми</w:t>
      </w:r>
      <w:r w:rsidRPr="00AE78C4">
        <w:t>.</w:t>
      </w:r>
    </w:p>
    <w:p w:rsidR="00052DE3" w:rsidRPr="008C1BD9" w:rsidRDefault="00052DE3" w:rsidP="008C1BD9">
      <w:pPr>
        <w:tabs>
          <w:tab w:val="left" w:pos="2520"/>
        </w:tabs>
        <w:autoSpaceDE w:val="0"/>
        <w:autoSpaceDN w:val="0"/>
        <w:adjustRightInd w:val="0"/>
        <w:ind w:firstLine="709"/>
        <w:jc w:val="both"/>
        <w:rPr>
          <w:lang w:val="en-US"/>
        </w:rPr>
      </w:pPr>
      <w:r w:rsidRPr="00AE78C4">
        <w:t xml:space="preserve">1. Временни </w:t>
      </w:r>
      <w:r>
        <w:t>самодейни</w:t>
      </w:r>
      <w:r w:rsidR="00621BEA">
        <w:t xml:space="preserve"> художествени състави </w:t>
      </w:r>
      <w:r w:rsidRPr="00AE78C4">
        <w:t>се сформират</w:t>
      </w:r>
      <w:r w:rsidR="008C1BD9">
        <w:t xml:space="preserve"> </w:t>
      </w:r>
      <w:r>
        <w:t>за</w:t>
      </w:r>
      <w:r w:rsidRPr="00AE78C4">
        <w:t xml:space="preserve"> провеждане на местни обичаи</w:t>
      </w:r>
      <w:r w:rsidR="004C3921">
        <w:t>- Силвестър, Ладуване, Сурвакан,</w:t>
      </w:r>
      <w:r w:rsidRPr="00AE78C4">
        <w:t xml:space="preserve"> Коледуване и др</w:t>
      </w:r>
      <w:r w:rsidR="004C3921">
        <w:t>уги</w:t>
      </w:r>
      <w:r w:rsidRPr="00AE78C4">
        <w:t>.</w:t>
      </w:r>
      <w:r>
        <w:t xml:space="preserve"> </w:t>
      </w:r>
      <w:r w:rsidRPr="00AE78C4">
        <w:t xml:space="preserve">Тези </w:t>
      </w:r>
      <w:r>
        <w:t>състави</w:t>
      </w:r>
      <w:r w:rsidRPr="00AE78C4">
        <w:t xml:space="preserve"> се </w:t>
      </w:r>
      <w:r w:rsidRPr="00AE78C4">
        <w:lastRenderedPageBreak/>
        <w:t>събират само за опре</w:t>
      </w:r>
      <w:r w:rsidR="004C3921">
        <w:t xml:space="preserve">делен период, </w:t>
      </w:r>
      <w:r w:rsidRPr="00AE78C4">
        <w:t>докато трае подготовката и</w:t>
      </w:r>
      <w:r w:rsidR="00BD4666">
        <w:t xml:space="preserve"> провеждането на проявата</w:t>
      </w:r>
      <w:r>
        <w:t xml:space="preserve">, после </w:t>
      </w:r>
      <w:r w:rsidRPr="00AE78C4">
        <w:t>се разформироват.</w:t>
      </w:r>
    </w:p>
    <w:p w:rsidR="00052DE3" w:rsidRPr="008C1BD9" w:rsidRDefault="00052DE3" w:rsidP="008C1BD9">
      <w:pPr>
        <w:autoSpaceDE w:val="0"/>
        <w:autoSpaceDN w:val="0"/>
        <w:adjustRightInd w:val="0"/>
        <w:ind w:firstLine="709"/>
        <w:jc w:val="both"/>
        <w:rPr>
          <w:u w:val="single"/>
          <w:lang w:val="en-US"/>
        </w:rPr>
      </w:pPr>
      <w:r w:rsidRPr="00AE78C4">
        <w:t>2.</w:t>
      </w:r>
      <w:r>
        <w:t xml:space="preserve"> </w:t>
      </w:r>
      <w:r w:rsidRPr="00AE78C4">
        <w:t>Постоянно действащи самодейни художествени състави</w:t>
      </w:r>
      <w:r>
        <w:t xml:space="preserve"> </w:t>
      </w:r>
      <w:r w:rsidRPr="00AE78C4">
        <w:t>има в читалищата в Елена, Беброво, Константин, Чакали, Марян, Костел, Палици, Буйновци, Илаков рът и</w:t>
      </w:r>
      <w:r>
        <w:t xml:space="preserve"> </w:t>
      </w:r>
      <w:r w:rsidRPr="00AE78C4">
        <w:t>Руховци. В тях се води учебна година, която започва в началото на октомври и приключва в края на месец май. В тези състави се извършва учебен процес - обучение на самодейците.</w:t>
      </w:r>
    </w:p>
    <w:p w:rsidR="00BD4666" w:rsidRDefault="00052DE3" w:rsidP="008C1BD9">
      <w:pPr>
        <w:autoSpaceDE w:val="0"/>
        <w:autoSpaceDN w:val="0"/>
        <w:adjustRightInd w:val="0"/>
        <w:ind w:firstLine="709"/>
        <w:jc w:val="both"/>
      </w:pPr>
      <w:r w:rsidRPr="00AE78C4">
        <w:t>През 2011година в читалищата от община Елена ще продължи</w:t>
      </w:r>
      <w:r>
        <w:t xml:space="preserve"> </w:t>
      </w:r>
      <w:r w:rsidRPr="00AE78C4">
        <w:t>утвърдената практика за работа на съставите – постоянни и временни.</w:t>
      </w:r>
    </w:p>
    <w:p w:rsidR="004C3921" w:rsidRPr="00AE78C4" w:rsidRDefault="004C3921" w:rsidP="008C1BD9">
      <w:pPr>
        <w:autoSpaceDE w:val="0"/>
        <w:autoSpaceDN w:val="0"/>
        <w:adjustRightInd w:val="0"/>
        <w:ind w:firstLine="709"/>
        <w:jc w:val="both"/>
      </w:pPr>
    </w:p>
    <w:p w:rsidR="00052DE3" w:rsidRPr="004C3921" w:rsidRDefault="00052DE3" w:rsidP="008C1BD9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4C3921">
        <w:rPr>
          <w:bCs/>
        </w:rPr>
        <w:t>Акценти в</w:t>
      </w:r>
      <w:r w:rsidR="008C1BD9">
        <w:rPr>
          <w:bCs/>
        </w:rPr>
        <w:t xml:space="preserve"> </w:t>
      </w:r>
      <w:r w:rsidR="00BD4666" w:rsidRPr="004C3921">
        <w:rPr>
          <w:bCs/>
        </w:rPr>
        <w:t xml:space="preserve">художествено-творческата дейност </w:t>
      </w:r>
      <w:r w:rsidRPr="004C3921">
        <w:rPr>
          <w:bCs/>
        </w:rPr>
        <w:t>ще бъдат:</w:t>
      </w:r>
    </w:p>
    <w:p w:rsidR="00BD4666" w:rsidRDefault="00BD4666" w:rsidP="008C1BD9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621BEA">
        <w:rPr>
          <w:b/>
        </w:rPr>
        <w:t>-</w:t>
      </w:r>
      <w:r>
        <w:rPr>
          <w:sz w:val="32"/>
          <w:szCs w:val="32"/>
        </w:rPr>
        <w:t xml:space="preserve"> </w:t>
      </w:r>
      <w:r>
        <w:rPr>
          <w:lang w:val="ru-RU"/>
        </w:rPr>
        <w:t>повишаване на художествено-творческите постижения на самодейните състави и индивидуални изпълнители;</w:t>
      </w:r>
    </w:p>
    <w:p w:rsidR="00621BEA" w:rsidRPr="00621BEA" w:rsidRDefault="00621BEA" w:rsidP="008C1BD9">
      <w:pPr>
        <w:ind w:firstLine="709"/>
        <w:jc w:val="both"/>
      </w:pPr>
      <w:r>
        <w:t>- с</w:t>
      </w:r>
      <w:r w:rsidRPr="00621BEA">
        <w:t>ъздаване на самодейни състави, кръжоци</w:t>
      </w:r>
      <w:r w:rsidR="00753505">
        <w:t>, клубове и други</w:t>
      </w:r>
      <w:r w:rsidRPr="00621BEA">
        <w:t xml:space="preserve"> форми на художествена самодейност</w:t>
      </w:r>
      <w:r w:rsidR="00753505">
        <w:t xml:space="preserve"> в читалищата в по-големите населени места</w:t>
      </w:r>
      <w:r w:rsidRPr="00621BEA">
        <w:t>;</w:t>
      </w:r>
    </w:p>
    <w:p w:rsidR="00BD4666" w:rsidRDefault="00BD4666" w:rsidP="008C1BD9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-</w:t>
      </w:r>
      <w:r w:rsidR="008C1BD9">
        <w:rPr>
          <w:lang w:val="ru-RU"/>
        </w:rPr>
        <w:t xml:space="preserve"> </w:t>
      </w:r>
      <w:r>
        <w:rPr>
          <w:lang w:val="ru-RU"/>
        </w:rPr>
        <w:t>създаване и развитие на форми на художествено творчество сред децата и младежите;</w:t>
      </w:r>
    </w:p>
    <w:p w:rsidR="00621BEA" w:rsidRDefault="004C3921" w:rsidP="008C1BD9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>
        <w:rPr>
          <w:lang w:val="ru-RU"/>
        </w:rPr>
        <w:t>-</w:t>
      </w:r>
      <w:r w:rsidR="008C1BD9">
        <w:rPr>
          <w:lang w:val="ru-RU"/>
        </w:rPr>
        <w:t xml:space="preserve"> </w:t>
      </w:r>
      <w:r>
        <w:rPr>
          <w:lang w:val="ru-RU"/>
        </w:rPr>
        <w:t>активно участие на</w:t>
      </w:r>
      <w:r w:rsidR="001024DB">
        <w:rPr>
          <w:lang w:val="ru-RU"/>
        </w:rPr>
        <w:t xml:space="preserve"> читалищните</w:t>
      </w:r>
      <w:r w:rsidR="00621BEA">
        <w:rPr>
          <w:lang w:val="ru-RU"/>
        </w:rPr>
        <w:t xml:space="preserve"> състави и индивидуални и</w:t>
      </w:r>
      <w:r w:rsidR="005C27D6">
        <w:rPr>
          <w:lang w:val="ru-RU"/>
        </w:rPr>
        <w:t xml:space="preserve">зпълнители в културно – масови </w:t>
      </w:r>
      <w:r w:rsidR="001024DB">
        <w:rPr>
          <w:lang w:val="ru-RU"/>
        </w:rPr>
        <w:t>прояви в</w:t>
      </w:r>
      <w:r w:rsidR="00621BEA">
        <w:rPr>
          <w:lang w:val="ru-RU"/>
        </w:rPr>
        <w:t xml:space="preserve"> населеното място и общината;</w:t>
      </w:r>
    </w:p>
    <w:p w:rsidR="00621BEA" w:rsidRPr="008C1BD9" w:rsidRDefault="004C3921" w:rsidP="008C1BD9">
      <w:pPr>
        <w:autoSpaceDE w:val="0"/>
        <w:autoSpaceDN w:val="0"/>
        <w:adjustRightInd w:val="0"/>
        <w:ind w:firstLine="709"/>
        <w:jc w:val="both"/>
        <w:rPr>
          <w:lang w:val="en-US"/>
        </w:rPr>
      </w:pPr>
      <w:r>
        <w:rPr>
          <w:lang w:val="ru-RU"/>
        </w:rPr>
        <w:t xml:space="preserve">- </w:t>
      </w:r>
      <w:r w:rsidR="00621BEA">
        <w:rPr>
          <w:lang w:val="ru-RU"/>
        </w:rPr>
        <w:t>п</w:t>
      </w:r>
      <w:r w:rsidR="00052DE3" w:rsidRPr="00AE78C4">
        <w:t>одготовка</w:t>
      </w:r>
      <w:r w:rsidR="005C27D6">
        <w:t xml:space="preserve"> </w:t>
      </w:r>
      <w:r w:rsidR="00052DE3" w:rsidRPr="00AE78C4">
        <w:t>на местни обичаи, организиране и провеждане на качествени културни</w:t>
      </w:r>
      <w:r w:rsidR="008C1BD9">
        <w:t xml:space="preserve"> </w:t>
      </w:r>
      <w:r w:rsidR="00052DE3">
        <w:t>прояви</w:t>
      </w:r>
      <w:r w:rsidR="00621BEA">
        <w:t>;</w:t>
      </w:r>
    </w:p>
    <w:p w:rsidR="005C27D6" w:rsidRPr="008C1BD9" w:rsidRDefault="00052DE3" w:rsidP="008C1BD9">
      <w:pPr>
        <w:autoSpaceDE w:val="0"/>
        <w:autoSpaceDN w:val="0"/>
        <w:adjustRightInd w:val="0"/>
        <w:ind w:firstLine="709"/>
        <w:jc w:val="both"/>
        <w:rPr>
          <w:lang w:val="en-US"/>
        </w:rPr>
      </w:pPr>
      <w:r>
        <w:t>-</w:t>
      </w:r>
      <w:r w:rsidR="005C27D6">
        <w:t xml:space="preserve"> </w:t>
      </w:r>
      <w:r>
        <w:t>у</w:t>
      </w:r>
      <w:r w:rsidR="005C27D6">
        <w:t>частие</w:t>
      </w:r>
      <w:r w:rsidRPr="00AE78C4">
        <w:t xml:space="preserve"> </w:t>
      </w:r>
      <w:r w:rsidR="005C27D6">
        <w:t xml:space="preserve">на читалищни състави и индивидуални изпълнители </w:t>
      </w:r>
      <w:r w:rsidRPr="00AE78C4">
        <w:t>в</w:t>
      </w:r>
      <w:r>
        <w:t xml:space="preserve"> </w:t>
      </w:r>
      <w:r w:rsidR="001024DB">
        <w:t>общински, регионални,</w:t>
      </w:r>
      <w:r w:rsidRPr="00AE78C4">
        <w:t xml:space="preserve"> н</w:t>
      </w:r>
      <w:r>
        <w:t xml:space="preserve">ационални </w:t>
      </w:r>
      <w:r w:rsidR="00BE05C1">
        <w:t xml:space="preserve">и </w:t>
      </w:r>
      <w:r w:rsidR="001024DB">
        <w:t xml:space="preserve">други </w:t>
      </w:r>
      <w:r w:rsidR="00621BEA">
        <w:t xml:space="preserve">конкурси, </w:t>
      </w:r>
      <w:r>
        <w:t>прегледи</w:t>
      </w:r>
      <w:r w:rsidR="005C27D6">
        <w:t xml:space="preserve"> и</w:t>
      </w:r>
      <w:r w:rsidR="00621BEA">
        <w:t xml:space="preserve"> фестивали</w:t>
      </w:r>
      <w:r w:rsidR="005C27D6" w:rsidRPr="005C27D6">
        <w:rPr>
          <w:sz w:val="22"/>
          <w:szCs w:val="22"/>
        </w:rPr>
        <w:t xml:space="preserve"> </w:t>
      </w:r>
      <w:r w:rsidR="005C27D6" w:rsidRPr="005C27D6">
        <w:t>по избор и съобразно възможностите</w:t>
      </w:r>
      <w:r w:rsidR="005C27D6">
        <w:t>;</w:t>
      </w:r>
    </w:p>
    <w:p w:rsidR="00052DE3" w:rsidRDefault="00753505" w:rsidP="008C1BD9">
      <w:pPr>
        <w:autoSpaceDE w:val="0"/>
        <w:autoSpaceDN w:val="0"/>
        <w:adjustRightInd w:val="0"/>
        <w:ind w:firstLine="709"/>
        <w:jc w:val="both"/>
      </w:pPr>
      <w:r>
        <w:t>-</w:t>
      </w:r>
      <w:r w:rsidR="008C1BD9">
        <w:t xml:space="preserve"> </w:t>
      </w:r>
      <w:r w:rsidR="005C27D6">
        <w:t xml:space="preserve">участие </w:t>
      </w:r>
      <w:r w:rsidR="001024DB">
        <w:t xml:space="preserve">в </w:t>
      </w:r>
      <w:r w:rsidR="00052DE3" w:rsidRPr="00AE78C4">
        <w:t>общински</w:t>
      </w:r>
      <w:r w:rsidR="005C27D6">
        <w:t>я</w:t>
      </w:r>
      <w:r w:rsidR="004C3921">
        <w:t xml:space="preserve"> празник на народните </w:t>
      </w:r>
      <w:r w:rsidR="00052DE3" w:rsidRPr="00AE78C4">
        <w:t>читалища</w:t>
      </w:r>
      <w:r w:rsidR="00052DE3">
        <w:t xml:space="preserve"> </w:t>
      </w:r>
      <w:r w:rsidR="00052DE3" w:rsidRPr="00AE78C4">
        <w:t>на 14 май</w:t>
      </w:r>
      <w:r w:rsidR="008C1BD9">
        <w:t xml:space="preserve"> </w:t>
      </w:r>
      <w:r w:rsidR="00052DE3" w:rsidRPr="00AE78C4">
        <w:t>в с. Буйновци,</w:t>
      </w:r>
      <w:r w:rsidR="008C1BD9">
        <w:t xml:space="preserve"> </w:t>
      </w:r>
      <w:r w:rsidR="00052DE3" w:rsidRPr="00AE78C4">
        <w:t>в</w:t>
      </w:r>
      <w:r w:rsidR="008C1BD9">
        <w:t xml:space="preserve"> </w:t>
      </w:r>
      <w:r w:rsidR="00052DE3" w:rsidRPr="00AE78C4">
        <w:t xml:space="preserve">Националния събор в град Копривщица, </w:t>
      </w:r>
      <w:r w:rsidR="00052DE3">
        <w:t xml:space="preserve">в </w:t>
      </w:r>
      <w:r w:rsidR="00052DE3" w:rsidRPr="00AE78C4">
        <w:t>традиционния празник на дружеските градове „Балканът пее и разказва”</w:t>
      </w:r>
      <w:r w:rsidR="00052DE3">
        <w:t xml:space="preserve"> и други</w:t>
      </w:r>
      <w:r w:rsidR="004C3921">
        <w:t>.</w:t>
      </w:r>
    </w:p>
    <w:p w:rsidR="005C27D6" w:rsidRPr="00621BEA" w:rsidRDefault="005C27D6" w:rsidP="008C1BD9">
      <w:pPr>
        <w:ind w:firstLine="709"/>
        <w:rPr>
          <w:lang w:val="ru-RU"/>
        </w:rPr>
      </w:pPr>
    </w:p>
    <w:p w:rsidR="00052DE3" w:rsidRPr="008B3A58" w:rsidRDefault="008B3A58" w:rsidP="008B3A58">
      <w:pPr>
        <w:rPr>
          <w:b/>
        </w:rPr>
      </w:pPr>
      <w:r>
        <w:rPr>
          <w:b/>
        </w:rPr>
        <w:t>4.</w:t>
      </w:r>
      <w:r w:rsidR="008C1BD9">
        <w:rPr>
          <w:b/>
        </w:rPr>
        <w:t xml:space="preserve"> </w:t>
      </w:r>
      <w:r w:rsidR="00621BEA" w:rsidRPr="008B3A58">
        <w:rPr>
          <w:b/>
        </w:rPr>
        <w:t>ИЗГОТВЯНЕ НА ПРОЕКТИ</w:t>
      </w:r>
    </w:p>
    <w:p w:rsidR="002352CA" w:rsidRPr="002352CA" w:rsidRDefault="002352CA" w:rsidP="002352CA">
      <w:pPr>
        <w:autoSpaceDE w:val="0"/>
        <w:autoSpaceDN w:val="0"/>
        <w:adjustRightInd w:val="0"/>
        <w:ind w:left="360"/>
        <w:jc w:val="both"/>
        <w:rPr>
          <w:b/>
          <w:bCs/>
        </w:rPr>
      </w:pPr>
    </w:p>
    <w:p w:rsidR="00052DE3" w:rsidRDefault="005C27D6" w:rsidP="008C1BD9">
      <w:pPr>
        <w:autoSpaceDE w:val="0"/>
        <w:autoSpaceDN w:val="0"/>
        <w:adjustRightInd w:val="0"/>
        <w:ind w:firstLine="709"/>
        <w:jc w:val="both"/>
      </w:pPr>
      <w:r w:rsidRPr="005C27D6">
        <w:t>Разработване на проекти и кандидатстване по различни отворени програми</w:t>
      </w:r>
      <w:r w:rsidR="008C1BD9">
        <w:t xml:space="preserve"> </w:t>
      </w:r>
      <w:r w:rsidR="00052DE3">
        <w:t>да заеме приоритетно</w:t>
      </w:r>
      <w:r w:rsidR="00052DE3" w:rsidRPr="00AE78C4">
        <w:t xml:space="preserve"> място в дейността на читалищните настоятелства</w:t>
      </w:r>
      <w:r w:rsidR="00052DE3">
        <w:t>, с цел осигуряв</w:t>
      </w:r>
      <w:r w:rsidR="004C3921">
        <w:t xml:space="preserve">ане на допълнителни средства за </w:t>
      </w:r>
      <w:r w:rsidR="00052DE3">
        <w:t xml:space="preserve">обогатяване на материалната база </w:t>
      </w:r>
      <w:r w:rsidR="004C3921">
        <w:t xml:space="preserve">и </w:t>
      </w:r>
      <w:r w:rsidR="00052DE3">
        <w:t>осигуряване на художествената дейност</w:t>
      </w:r>
      <w:r w:rsidR="00052DE3" w:rsidRPr="00AE78C4">
        <w:t>.</w:t>
      </w:r>
    </w:p>
    <w:p w:rsidR="00052DE3" w:rsidRPr="00AE78C4" w:rsidRDefault="00052DE3" w:rsidP="00052DE3">
      <w:pPr>
        <w:autoSpaceDE w:val="0"/>
        <w:autoSpaceDN w:val="0"/>
        <w:adjustRightInd w:val="0"/>
        <w:jc w:val="both"/>
      </w:pPr>
    </w:p>
    <w:p w:rsidR="00052DE3" w:rsidRPr="008B3A58" w:rsidRDefault="00621BEA" w:rsidP="008C1BD9">
      <w:pPr>
        <w:rPr>
          <w:b/>
        </w:rPr>
      </w:pPr>
      <w:r w:rsidRPr="008B3A58">
        <w:rPr>
          <w:b/>
        </w:rPr>
        <w:t>5.</w:t>
      </w:r>
      <w:r w:rsidR="00052DE3" w:rsidRPr="008B3A58">
        <w:rPr>
          <w:b/>
        </w:rPr>
        <w:t>П</w:t>
      </w:r>
      <w:r w:rsidR="005C27D6" w:rsidRPr="008B3A58">
        <w:rPr>
          <w:b/>
        </w:rPr>
        <w:t xml:space="preserve">ОДОБРЯВАНЕ ФИНАНСОВОТО </w:t>
      </w:r>
      <w:r w:rsidR="008C1BD9">
        <w:rPr>
          <w:b/>
        </w:rPr>
        <w:t>СЪСТОЯНИЕ И ФИНАНСОВО</w:t>
      </w:r>
      <w:r w:rsidR="008C1BD9">
        <w:rPr>
          <w:b/>
          <w:lang w:val="en-US"/>
        </w:rPr>
        <w:t xml:space="preserve"> </w:t>
      </w:r>
      <w:r w:rsidRPr="008B3A58">
        <w:rPr>
          <w:b/>
        </w:rPr>
        <w:t>СЧЕТОВОДНАТА ОТЧЕТНОСТ</w:t>
      </w:r>
      <w:r w:rsidR="008C1BD9">
        <w:rPr>
          <w:b/>
        </w:rPr>
        <w:t xml:space="preserve"> </w:t>
      </w:r>
    </w:p>
    <w:p w:rsidR="001024DB" w:rsidRPr="00052DE3" w:rsidRDefault="001024DB" w:rsidP="001024DB">
      <w:pPr>
        <w:autoSpaceDE w:val="0"/>
        <w:autoSpaceDN w:val="0"/>
        <w:adjustRightInd w:val="0"/>
        <w:jc w:val="both"/>
        <w:rPr>
          <w:b/>
          <w:bCs/>
        </w:rPr>
      </w:pPr>
    </w:p>
    <w:p w:rsidR="00052DE3" w:rsidRPr="00AE78C4" w:rsidRDefault="001149D9" w:rsidP="008C1BD9">
      <w:pPr>
        <w:autoSpaceDE w:val="0"/>
        <w:autoSpaceDN w:val="0"/>
        <w:adjustRightInd w:val="0"/>
        <w:ind w:firstLine="709"/>
        <w:jc w:val="both"/>
      </w:pPr>
      <w:r>
        <w:t xml:space="preserve">Читалищата набират средства </w:t>
      </w:r>
      <w:r w:rsidR="004C3921">
        <w:t xml:space="preserve">от членски внос, </w:t>
      </w:r>
      <w:r>
        <w:t>културно-просветна дейност,</w:t>
      </w:r>
      <w:r w:rsidR="004C3921">
        <w:t xml:space="preserve">субсидии от държавния и общинския бюджет, </w:t>
      </w:r>
      <w:r>
        <w:t>наеми,</w:t>
      </w:r>
      <w:r w:rsidR="008C1BD9">
        <w:t xml:space="preserve"> </w:t>
      </w:r>
      <w:r w:rsidR="004C3921">
        <w:t>дарения</w:t>
      </w:r>
      <w:r w:rsidR="008C1BD9">
        <w:t xml:space="preserve"> </w:t>
      </w:r>
      <w:r w:rsidR="004C3921">
        <w:t>и</w:t>
      </w:r>
      <w:r>
        <w:t xml:space="preserve"> други приходи</w:t>
      </w:r>
      <w:r w:rsidR="004C3921">
        <w:t>.</w:t>
      </w:r>
    </w:p>
    <w:p w:rsidR="001024DB" w:rsidRDefault="001024DB" w:rsidP="008C1BD9">
      <w:pPr>
        <w:ind w:firstLine="709"/>
        <w:jc w:val="both"/>
        <w:rPr>
          <w:lang w:val="ru-RU"/>
        </w:rPr>
      </w:pPr>
      <w:r>
        <w:rPr>
          <w:lang w:val="ru-RU"/>
        </w:rPr>
        <w:t>Подобряване финансовото състояние на читалището чрез:</w:t>
      </w:r>
    </w:p>
    <w:p w:rsidR="001024DB" w:rsidRDefault="001024DB" w:rsidP="008C1BD9">
      <w:pPr>
        <w:ind w:firstLine="709"/>
        <w:jc w:val="both"/>
        <w:rPr>
          <w:lang w:val="ru-RU"/>
        </w:rPr>
      </w:pPr>
      <w:r>
        <w:rPr>
          <w:lang w:val="ru-RU"/>
        </w:rPr>
        <w:t xml:space="preserve"> - осъществяване на контакти за набиране на допълнителни средства от</w:t>
      </w:r>
      <w:r w:rsidR="008C1BD9">
        <w:rPr>
          <w:lang w:val="ru-RU"/>
        </w:rPr>
        <w:t xml:space="preserve"> </w:t>
      </w:r>
      <w:r>
        <w:t xml:space="preserve">дарения и спонсорство </w:t>
      </w:r>
      <w:r>
        <w:rPr>
          <w:lang w:val="ru-RU"/>
        </w:rPr>
        <w:t>за по-активно участие на любителските състави и индивидуални изпълнители в местни и национални програми, конкурси и фестивали;</w:t>
      </w:r>
    </w:p>
    <w:p w:rsidR="001024DB" w:rsidRPr="001024DB" w:rsidRDefault="001024DB" w:rsidP="008C1BD9">
      <w:pPr>
        <w:ind w:firstLine="709"/>
        <w:jc w:val="both"/>
        <w:rPr>
          <w:lang w:val="ru-RU"/>
        </w:rPr>
      </w:pPr>
      <w:r>
        <w:rPr>
          <w:lang w:val="ru-RU"/>
        </w:rPr>
        <w:t>-</w:t>
      </w:r>
      <w:r w:rsidR="008C1BD9">
        <w:rPr>
          <w:lang w:val="ru-RU"/>
        </w:rPr>
        <w:t xml:space="preserve"> </w:t>
      </w:r>
      <w:r>
        <w:rPr>
          <w:lang w:val="ru-RU"/>
        </w:rPr>
        <w:t>увеличаване броя на членовете на читалището;</w:t>
      </w:r>
    </w:p>
    <w:p w:rsidR="001024DB" w:rsidRDefault="001024DB" w:rsidP="008C1BD9">
      <w:pPr>
        <w:ind w:firstLine="709"/>
        <w:jc w:val="both"/>
      </w:pPr>
      <w:r>
        <w:t>-</w:t>
      </w:r>
      <w:r w:rsidR="008C1BD9">
        <w:t xml:space="preserve"> </w:t>
      </w:r>
      <w:r>
        <w:t>използване на възможностите на проекти и програми;</w:t>
      </w:r>
    </w:p>
    <w:p w:rsidR="00052DE3" w:rsidRPr="007A39B3" w:rsidRDefault="001024DB" w:rsidP="008C1BD9">
      <w:pPr>
        <w:ind w:firstLine="709"/>
        <w:jc w:val="both"/>
        <w:rPr>
          <w:lang w:val="ru-RU"/>
        </w:rPr>
      </w:pPr>
      <w:r>
        <w:t>-</w:t>
      </w:r>
      <w:r w:rsidR="008C1BD9">
        <w:t xml:space="preserve"> </w:t>
      </w:r>
      <w:r>
        <w:t>наем от</w:t>
      </w:r>
      <w:r w:rsidR="008C1BD9">
        <w:t xml:space="preserve"> </w:t>
      </w:r>
      <w:r w:rsidR="00553D69">
        <w:t>движимо и недвижимо имущество.</w:t>
      </w:r>
      <w:r w:rsidR="004C3921">
        <w:rPr>
          <w:lang w:val="ru-RU"/>
        </w:rPr>
        <w:t xml:space="preserve"> </w:t>
      </w:r>
    </w:p>
    <w:p w:rsidR="00052DE3" w:rsidRPr="00AE78C4" w:rsidRDefault="001024DB" w:rsidP="008C1BD9">
      <w:pPr>
        <w:autoSpaceDE w:val="0"/>
        <w:autoSpaceDN w:val="0"/>
        <w:adjustRightInd w:val="0"/>
        <w:ind w:firstLine="709"/>
        <w:jc w:val="both"/>
      </w:pPr>
      <w:r>
        <w:t>Финансово</w:t>
      </w:r>
      <w:r w:rsidR="00052DE3">
        <w:t xml:space="preserve"> </w:t>
      </w:r>
      <w:r w:rsidR="00143E70">
        <w:t>с</w:t>
      </w:r>
      <w:r w:rsidR="00052DE3" w:rsidRPr="00AE78C4">
        <w:t>четоводната отчетност да бъде съобразена със законовите норми. Да се изготвят месечни и</w:t>
      </w:r>
      <w:r w:rsidR="001149D9">
        <w:t xml:space="preserve"> тримесечни финансови отчети, </w:t>
      </w:r>
      <w:r w:rsidR="00052DE3">
        <w:t>които</w:t>
      </w:r>
      <w:r w:rsidR="008C1BD9">
        <w:t xml:space="preserve"> </w:t>
      </w:r>
      <w:r w:rsidR="00052DE3">
        <w:t>да се представят в общината</w:t>
      </w:r>
      <w:r w:rsidR="00052DE3" w:rsidRPr="00AE78C4">
        <w:t xml:space="preserve"> Да се водят грижливо и редовно приходно-разходните документи.</w:t>
      </w:r>
    </w:p>
    <w:p w:rsidR="001024DB" w:rsidRPr="001024DB" w:rsidRDefault="00052DE3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AE78C4">
        <w:t>В срок до 31 януари на годината читалищните настоятелства да</w:t>
      </w:r>
      <w:r>
        <w:t xml:space="preserve"> </w:t>
      </w:r>
      <w:r w:rsidRPr="00AE78C4">
        <w:t>изготвят финансов отчет за предходната година и го приемат на отчетно събрание.</w:t>
      </w:r>
    </w:p>
    <w:p w:rsidR="00052DE3" w:rsidRPr="001024DB" w:rsidRDefault="00052DE3" w:rsidP="00052DE3">
      <w:pPr>
        <w:autoSpaceDE w:val="0"/>
        <w:autoSpaceDN w:val="0"/>
        <w:adjustRightInd w:val="0"/>
        <w:jc w:val="both"/>
        <w:rPr>
          <w:lang w:val="ru-RU"/>
        </w:rPr>
      </w:pPr>
    </w:p>
    <w:p w:rsidR="00052DE3" w:rsidRDefault="008C1BD9" w:rsidP="008C1BD9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  <w:lang w:val="en-US"/>
        </w:rPr>
        <w:t xml:space="preserve">6. </w:t>
      </w:r>
      <w:r w:rsidR="00320D12">
        <w:rPr>
          <w:b/>
          <w:bCs/>
        </w:rPr>
        <w:t>ОРГАНИЗАЦИОННА ДЕЙНОСТ</w:t>
      </w:r>
    </w:p>
    <w:p w:rsidR="00C96D86" w:rsidRPr="00052DE3" w:rsidRDefault="00C96D86" w:rsidP="00C96D86">
      <w:pPr>
        <w:autoSpaceDE w:val="0"/>
        <w:autoSpaceDN w:val="0"/>
        <w:adjustRightInd w:val="0"/>
        <w:ind w:left="360"/>
        <w:jc w:val="both"/>
        <w:rPr>
          <w:b/>
          <w:bCs/>
        </w:rPr>
      </w:pPr>
    </w:p>
    <w:p w:rsidR="00781B0B" w:rsidRPr="008C1BD9" w:rsidRDefault="00052DE3" w:rsidP="00781B0B">
      <w:pPr>
        <w:widowControl w:val="0"/>
        <w:autoSpaceDE w:val="0"/>
        <w:autoSpaceDN w:val="0"/>
        <w:adjustRightInd w:val="0"/>
        <w:ind w:firstLine="480"/>
        <w:jc w:val="both"/>
      </w:pPr>
      <w:r w:rsidRPr="00AE78C4">
        <w:t>Читалищата в община Елена организират своята дейност, като</w:t>
      </w:r>
      <w:r>
        <w:t xml:space="preserve"> спазват основните принципи в З</w:t>
      </w:r>
      <w:r w:rsidRPr="00AE78C4">
        <w:t xml:space="preserve">акона </w:t>
      </w:r>
      <w:r>
        <w:t xml:space="preserve">за народните читалища като </w:t>
      </w:r>
      <w:r w:rsidRPr="00AE78C4">
        <w:t>самостоятелни</w:t>
      </w:r>
      <w:r>
        <w:t xml:space="preserve"> </w:t>
      </w:r>
      <w:r w:rsidRPr="00AE78C4">
        <w:t>юридически лица. Всяко читалище</w:t>
      </w:r>
      <w:r>
        <w:t xml:space="preserve"> да</w:t>
      </w:r>
      <w:r w:rsidRPr="00AE78C4">
        <w:t xml:space="preserve"> поддържа своя</w:t>
      </w:r>
      <w:r>
        <w:t>та</w:t>
      </w:r>
      <w:r w:rsidRPr="00AE78C4">
        <w:t xml:space="preserve"> членска маса и се ръководи от своя върховен орган – общото събрание, а през времето, в което не функционира – от законно и</w:t>
      </w:r>
      <w:r w:rsidR="00781B0B">
        <w:t>збрано читалищно настоятелство.</w:t>
      </w:r>
      <w:r w:rsidR="00781B0B" w:rsidRPr="008C1BD9">
        <w:t xml:space="preserve"> Предс</w:t>
      </w:r>
      <w:r w:rsidR="00D7067B" w:rsidRPr="008C1BD9">
        <w:t>едателите на народните читалища</w:t>
      </w:r>
      <w:r w:rsidR="00781B0B">
        <w:t xml:space="preserve"> </w:t>
      </w:r>
      <w:r w:rsidR="00781B0B" w:rsidRPr="008C1BD9">
        <w:t>в срок до 10 ноември представят на кмета предложения за своята дейност през следващата година.</w:t>
      </w:r>
    </w:p>
    <w:p w:rsidR="00052DE3" w:rsidRDefault="00052DE3" w:rsidP="00052DE3">
      <w:pPr>
        <w:autoSpaceDE w:val="0"/>
        <w:autoSpaceDN w:val="0"/>
        <w:adjustRightInd w:val="0"/>
        <w:jc w:val="both"/>
      </w:pPr>
    </w:p>
    <w:p w:rsidR="00C96D86" w:rsidRPr="00052DE3" w:rsidRDefault="00C96D86" w:rsidP="00052DE3">
      <w:pPr>
        <w:autoSpaceDE w:val="0"/>
        <w:autoSpaceDN w:val="0"/>
        <w:adjustRightInd w:val="0"/>
        <w:jc w:val="both"/>
      </w:pPr>
    </w:p>
    <w:p w:rsidR="00052DE3" w:rsidRPr="008B3A58" w:rsidRDefault="001149D9" w:rsidP="008B3A58">
      <w:pPr>
        <w:rPr>
          <w:b/>
        </w:rPr>
      </w:pPr>
      <w:r w:rsidRPr="008B3A58">
        <w:rPr>
          <w:b/>
        </w:rPr>
        <w:t>7.</w:t>
      </w:r>
      <w:r w:rsidR="008C1BD9">
        <w:rPr>
          <w:b/>
        </w:rPr>
        <w:t xml:space="preserve"> МАТЕРИАЛНО-</w:t>
      </w:r>
      <w:r w:rsidR="00320D12" w:rsidRPr="008B3A58">
        <w:rPr>
          <w:b/>
        </w:rPr>
        <w:t>ТЕХНИЧЕСКА БАЗА</w:t>
      </w:r>
    </w:p>
    <w:p w:rsidR="00B1474F" w:rsidRPr="008C1BD9" w:rsidRDefault="00B1474F" w:rsidP="00B1474F">
      <w:pPr>
        <w:jc w:val="both"/>
        <w:rPr>
          <w:sz w:val="28"/>
          <w:szCs w:val="28"/>
          <w:lang w:val="en-US"/>
        </w:rPr>
      </w:pPr>
    </w:p>
    <w:p w:rsidR="00052DE3" w:rsidRPr="00143E34" w:rsidRDefault="00052DE3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770869">
        <w:t>Обновяване и поддържане</w:t>
      </w:r>
      <w:r>
        <w:t xml:space="preserve"> </w:t>
      </w:r>
      <w:r w:rsidRPr="00AE78C4">
        <w:t xml:space="preserve">на </w:t>
      </w:r>
      <w:r>
        <w:t>материално-</w:t>
      </w:r>
      <w:r w:rsidRPr="00AE78C4">
        <w:t>техническата база</w:t>
      </w:r>
      <w:r w:rsidR="00143E34">
        <w:t xml:space="preserve"> и сградния фонд</w:t>
      </w:r>
      <w:r w:rsidR="008C1BD9">
        <w:t xml:space="preserve"> </w:t>
      </w:r>
      <w:r w:rsidR="00143E34">
        <w:t>на читалищата</w:t>
      </w:r>
      <w:r w:rsidR="008C1BD9">
        <w:t xml:space="preserve"> </w:t>
      </w:r>
      <w:r w:rsidR="00143E34" w:rsidRPr="00143E34">
        <w:t>чрез</w:t>
      </w:r>
      <w:r w:rsidR="008C1BD9">
        <w:t xml:space="preserve"> </w:t>
      </w:r>
      <w:r w:rsidR="00143E34">
        <w:t>използване на възможности з</w:t>
      </w:r>
      <w:r w:rsidR="00143E34" w:rsidRPr="00143E34">
        <w:t>а допълнителни финансови средства по Програми и проекти.</w:t>
      </w:r>
    </w:p>
    <w:p w:rsidR="00052DE3" w:rsidRPr="00AE78C4" w:rsidRDefault="00052DE3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AE78C4">
        <w:t>Да се стопанисват добре наличните музейни експонати, сценични костюми и библиотечен фонд.</w:t>
      </w:r>
    </w:p>
    <w:p w:rsidR="00052DE3" w:rsidRDefault="00052DE3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AE78C4">
        <w:t>При необходимост читалищните настоятелства да организират извършване на текущи ремонти.</w:t>
      </w:r>
    </w:p>
    <w:p w:rsidR="00052DE3" w:rsidRPr="008C1BD9" w:rsidRDefault="001024DB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8C1BD9">
        <w:t>Община</w:t>
      </w:r>
      <w:r w:rsidR="008C1BD9" w:rsidRPr="008C1BD9">
        <w:t xml:space="preserve"> </w:t>
      </w:r>
      <w:r w:rsidRPr="008C1BD9">
        <w:t>Елена и през</w:t>
      </w:r>
      <w:r w:rsidR="005C27D6" w:rsidRPr="008C1BD9">
        <w:t xml:space="preserve"> 2011 г.</w:t>
      </w:r>
      <w:r w:rsidRPr="008C1BD9">
        <w:t xml:space="preserve"> ще продължи да извършва поетапно ремонти на читалищни сгради</w:t>
      </w:r>
      <w:r w:rsidR="005C27D6" w:rsidRPr="008C1BD9">
        <w:t xml:space="preserve"> в с. Буйновци и с. Дрента</w:t>
      </w:r>
      <w:r w:rsidRPr="008C1BD9">
        <w:t>.</w:t>
      </w:r>
    </w:p>
    <w:p w:rsidR="001024DB" w:rsidRPr="00AE78C4" w:rsidRDefault="001024DB" w:rsidP="00052DE3">
      <w:pPr>
        <w:autoSpaceDE w:val="0"/>
        <w:autoSpaceDN w:val="0"/>
        <w:adjustRightInd w:val="0"/>
        <w:jc w:val="both"/>
      </w:pPr>
    </w:p>
    <w:p w:rsidR="001024DB" w:rsidRDefault="008B3A58" w:rsidP="008C1BD9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VІ. </w:t>
      </w:r>
      <w:r w:rsidR="00052DE3" w:rsidRPr="00193B28">
        <w:rPr>
          <w:b/>
          <w:bCs/>
        </w:rPr>
        <w:t>ПАРТНЬОРСТВА</w:t>
      </w:r>
    </w:p>
    <w:p w:rsidR="00C96D86" w:rsidRPr="00193B28" w:rsidRDefault="00C96D86" w:rsidP="00C96D86">
      <w:pPr>
        <w:autoSpaceDE w:val="0"/>
        <w:autoSpaceDN w:val="0"/>
        <w:adjustRightInd w:val="0"/>
        <w:ind w:left="360"/>
        <w:jc w:val="both"/>
        <w:rPr>
          <w:b/>
          <w:bCs/>
        </w:rPr>
      </w:pPr>
    </w:p>
    <w:p w:rsidR="00052DE3" w:rsidRPr="00AE78C4" w:rsidRDefault="00052DE3" w:rsidP="008C1BD9">
      <w:pPr>
        <w:widowControl w:val="0"/>
        <w:autoSpaceDE w:val="0"/>
        <w:autoSpaceDN w:val="0"/>
        <w:adjustRightInd w:val="0"/>
        <w:ind w:firstLine="480"/>
        <w:jc w:val="both"/>
      </w:pPr>
      <w:r w:rsidRPr="00AE78C4">
        <w:t>Основи партньори в дейността на читалищата са община Елена, кмет</w:t>
      </w:r>
      <w:r>
        <w:t>ст</w:t>
      </w:r>
      <w:r w:rsidRPr="00AE78C4">
        <w:t>вата, училищата, детските градини,</w:t>
      </w:r>
      <w:r>
        <w:t xml:space="preserve"> Общински детски комплекс, </w:t>
      </w:r>
      <w:r w:rsidRPr="00AE78C4">
        <w:t>клубовете на пенсионера</w:t>
      </w:r>
      <w:r w:rsidR="00143E34">
        <w:t>, НПО</w:t>
      </w:r>
      <w:r>
        <w:t xml:space="preserve"> и други организации</w:t>
      </w:r>
      <w:r w:rsidRPr="00AE78C4">
        <w:t>.</w:t>
      </w:r>
    </w:p>
    <w:p w:rsidR="00052DE3" w:rsidRDefault="00052DE3" w:rsidP="00052DE3"/>
    <w:p w:rsidR="0012017E" w:rsidRPr="00AE78C4" w:rsidRDefault="0012017E" w:rsidP="00052DE3"/>
    <w:p w:rsidR="00052DE3" w:rsidRPr="00052DE3" w:rsidRDefault="00052DE3" w:rsidP="008C1BD9">
      <w:pPr>
        <w:tabs>
          <w:tab w:val="left" w:pos="720"/>
        </w:tabs>
        <w:suppressAutoHyphens/>
        <w:jc w:val="both"/>
      </w:pPr>
    </w:p>
    <w:p w:rsidR="00BC37CD" w:rsidRPr="008C1BD9" w:rsidRDefault="008E6D83" w:rsidP="008C1BD9">
      <w:pPr>
        <w:jc w:val="both"/>
        <w:rPr>
          <w:b/>
          <w:sz w:val="28"/>
          <w:szCs w:val="28"/>
          <w:u w:val="single"/>
          <w:lang w:val="en-US"/>
        </w:rPr>
      </w:pPr>
      <w:r>
        <w:rPr>
          <w:i/>
          <w:sz w:val="28"/>
          <w:szCs w:val="28"/>
        </w:rPr>
        <w:t>Настоящата</w:t>
      </w:r>
      <w:r w:rsidR="0012017E">
        <w:rPr>
          <w:i/>
          <w:sz w:val="28"/>
          <w:szCs w:val="28"/>
        </w:rPr>
        <w:t xml:space="preserve"> Програма е приета с Решение № 22/07.04.2011 г.,</w:t>
      </w:r>
      <w:r w:rsidR="008C1BD9">
        <w:rPr>
          <w:i/>
          <w:sz w:val="28"/>
          <w:szCs w:val="28"/>
        </w:rPr>
        <w:t xml:space="preserve"> </w:t>
      </w:r>
      <w:r w:rsidR="0012017E">
        <w:rPr>
          <w:i/>
          <w:sz w:val="28"/>
          <w:szCs w:val="28"/>
        </w:rPr>
        <w:t>Протокол</w:t>
      </w:r>
      <w:r w:rsidR="008C1BD9">
        <w:rPr>
          <w:i/>
          <w:sz w:val="28"/>
          <w:szCs w:val="28"/>
        </w:rPr>
        <w:t xml:space="preserve"> </w:t>
      </w:r>
      <w:r w:rsidR="0012017E">
        <w:rPr>
          <w:i/>
          <w:sz w:val="28"/>
          <w:szCs w:val="28"/>
        </w:rPr>
        <w:t xml:space="preserve">№ 4 </w:t>
      </w:r>
      <w:r>
        <w:rPr>
          <w:i/>
          <w:sz w:val="28"/>
          <w:szCs w:val="28"/>
        </w:rPr>
        <w:t>от</w:t>
      </w:r>
      <w:r w:rsidR="0012017E">
        <w:rPr>
          <w:i/>
          <w:sz w:val="28"/>
          <w:szCs w:val="28"/>
        </w:rPr>
        <w:t xml:space="preserve"> 07.04.2011 г.</w:t>
      </w:r>
      <w:r w:rsidR="008C1BD9">
        <w:rPr>
          <w:i/>
          <w:sz w:val="28"/>
          <w:szCs w:val="28"/>
          <w:lang w:val="ru-RU"/>
        </w:rPr>
        <w:t xml:space="preserve"> </w:t>
      </w:r>
      <w:r w:rsidR="00BE05C1">
        <w:rPr>
          <w:i/>
          <w:sz w:val="28"/>
          <w:szCs w:val="28"/>
        </w:rPr>
        <w:t>на Общински съвет-</w:t>
      </w:r>
      <w:r>
        <w:rPr>
          <w:i/>
          <w:sz w:val="28"/>
          <w:szCs w:val="28"/>
        </w:rPr>
        <w:t>Елена.</w:t>
      </w:r>
    </w:p>
    <w:sectPr w:rsidR="00BC37CD" w:rsidRPr="008C1BD9" w:rsidSect="00217A02">
      <w:footerReference w:type="even" r:id="rId9"/>
      <w:footerReference w:type="default" r:id="rId10"/>
      <w:pgSz w:w="11906" w:h="16838"/>
      <w:pgMar w:top="1258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062" w:rsidRDefault="00936062">
      <w:r>
        <w:separator/>
      </w:r>
    </w:p>
  </w:endnote>
  <w:endnote w:type="continuationSeparator" w:id="0">
    <w:p w:rsidR="00936062" w:rsidRDefault="00936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7B" w:rsidRDefault="00D7067B" w:rsidP="007728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067B" w:rsidRDefault="00D7067B" w:rsidP="00D2206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67B" w:rsidRDefault="00D7067B" w:rsidP="007728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4170">
      <w:rPr>
        <w:rStyle w:val="PageNumber"/>
        <w:noProof/>
      </w:rPr>
      <w:t>6</w:t>
    </w:r>
    <w:r>
      <w:rPr>
        <w:rStyle w:val="PageNumber"/>
      </w:rPr>
      <w:fldChar w:fldCharType="end"/>
    </w:r>
  </w:p>
  <w:p w:rsidR="00D7067B" w:rsidRDefault="0012017E" w:rsidP="0012017E">
    <w:pPr>
      <w:pStyle w:val="Footer"/>
      <w:pBdr>
        <w:top w:val="single" w:sz="4" w:space="1" w:color="auto"/>
      </w:pBdr>
      <w:ind w:right="360"/>
    </w:pPr>
    <w:r>
      <w:t>Програма за развитие на читалищната дейност в община Елена през 2011 година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062" w:rsidRDefault="00936062">
      <w:r>
        <w:separator/>
      </w:r>
    </w:p>
  </w:footnote>
  <w:footnote w:type="continuationSeparator" w:id="0">
    <w:p w:rsidR="00936062" w:rsidRDefault="009360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05"/>
        </w:tabs>
        <w:ind w:left="1005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1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32"/>
      </w:rPr>
    </w:lvl>
  </w:abstractNum>
  <w:abstractNum w:abstractNumId="3">
    <w:nsid w:val="00000005"/>
    <w:multiLevelType w:val="multilevel"/>
    <w:tmpl w:val="0000000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3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3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1F0C86"/>
    <w:multiLevelType w:val="hybridMultilevel"/>
    <w:tmpl w:val="844CFA22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2860C7"/>
    <w:multiLevelType w:val="hybridMultilevel"/>
    <w:tmpl w:val="EC6C8E38"/>
    <w:lvl w:ilvl="0" w:tplc="3DDA47E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E250B"/>
    <w:multiLevelType w:val="hybridMultilevel"/>
    <w:tmpl w:val="BC5A6992"/>
    <w:lvl w:ilvl="0" w:tplc="F2E28AC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9B3D07"/>
    <w:multiLevelType w:val="hybridMultilevel"/>
    <w:tmpl w:val="DB36352C"/>
    <w:lvl w:ilvl="0" w:tplc="FCE0E02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B5318B"/>
    <w:multiLevelType w:val="hybridMultilevel"/>
    <w:tmpl w:val="1B1433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E40FE0"/>
    <w:multiLevelType w:val="hybridMultilevel"/>
    <w:tmpl w:val="E3B405F2"/>
    <w:lvl w:ilvl="0" w:tplc="DDF80674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3707ED"/>
    <w:multiLevelType w:val="hybridMultilevel"/>
    <w:tmpl w:val="2200D730"/>
    <w:lvl w:ilvl="0" w:tplc="C42673FC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AF4EF3"/>
    <w:multiLevelType w:val="hybridMultilevel"/>
    <w:tmpl w:val="8B163426"/>
    <w:lvl w:ilvl="0" w:tplc="574A1BEC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5E52C5"/>
    <w:multiLevelType w:val="multilevel"/>
    <w:tmpl w:val="E3B405F2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041018"/>
    <w:multiLevelType w:val="hybridMultilevel"/>
    <w:tmpl w:val="329852C8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89452D5"/>
    <w:multiLevelType w:val="hybridMultilevel"/>
    <w:tmpl w:val="7160EA06"/>
    <w:lvl w:ilvl="0" w:tplc="0B94AA8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E5D012C"/>
    <w:multiLevelType w:val="hybridMultilevel"/>
    <w:tmpl w:val="ADF05678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4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</w:num>
  <w:num w:numId="6">
    <w:abstractNumId w:val="2"/>
    <w:lvlOverride w:ilvl="0"/>
  </w:num>
  <w:num w:numId="7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</w:num>
  <w:num w:numId="9">
    <w:abstractNumId w:val="13"/>
  </w:num>
  <w:num w:numId="10">
    <w:abstractNumId w:val="6"/>
  </w:num>
  <w:num w:numId="11">
    <w:abstractNumId w:val="7"/>
  </w:num>
  <w:num w:numId="12">
    <w:abstractNumId w:val="10"/>
  </w:num>
  <w:num w:numId="13">
    <w:abstractNumId w:val="4"/>
  </w:num>
  <w:num w:numId="14">
    <w:abstractNumId w:val="11"/>
  </w:num>
  <w:num w:numId="15">
    <w:abstractNumId w:val="15"/>
  </w:num>
  <w:num w:numId="16">
    <w:abstractNumId w:val="9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C2"/>
    <w:rsid w:val="0003685D"/>
    <w:rsid w:val="00052DE3"/>
    <w:rsid w:val="00061D58"/>
    <w:rsid w:val="000D7B6E"/>
    <w:rsid w:val="000F020A"/>
    <w:rsid w:val="000F7EAF"/>
    <w:rsid w:val="001024DB"/>
    <w:rsid w:val="001149D9"/>
    <w:rsid w:val="0011565E"/>
    <w:rsid w:val="0012017E"/>
    <w:rsid w:val="0012492C"/>
    <w:rsid w:val="00125819"/>
    <w:rsid w:val="001267AE"/>
    <w:rsid w:val="001430C7"/>
    <w:rsid w:val="00143E34"/>
    <w:rsid w:val="00143E70"/>
    <w:rsid w:val="001513F2"/>
    <w:rsid w:val="00154883"/>
    <w:rsid w:val="00173B17"/>
    <w:rsid w:val="00193B28"/>
    <w:rsid w:val="001F37EF"/>
    <w:rsid w:val="001F56C1"/>
    <w:rsid w:val="00201865"/>
    <w:rsid w:val="002059B0"/>
    <w:rsid w:val="00217A02"/>
    <w:rsid w:val="00221178"/>
    <w:rsid w:val="002352CA"/>
    <w:rsid w:val="002C3762"/>
    <w:rsid w:val="002E1B40"/>
    <w:rsid w:val="002E79B4"/>
    <w:rsid w:val="002F1F6F"/>
    <w:rsid w:val="002F2DD5"/>
    <w:rsid w:val="00311977"/>
    <w:rsid w:val="00315818"/>
    <w:rsid w:val="00320D12"/>
    <w:rsid w:val="003216E2"/>
    <w:rsid w:val="00392AE7"/>
    <w:rsid w:val="003A421C"/>
    <w:rsid w:val="003A61CC"/>
    <w:rsid w:val="003B0017"/>
    <w:rsid w:val="003E0861"/>
    <w:rsid w:val="003E0DCB"/>
    <w:rsid w:val="003F2004"/>
    <w:rsid w:val="003F2B53"/>
    <w:rsid w:val="0041313C"/>
    <w:rsid w:val="00413E78"/>
    <w:rsid w:val="00441DB2"/>
    <w:rsid w:val="0048606D"/>
    <w:rsid w:val="004B2CEF"/>
    <w:rsid w:val="004B77A1"/>
    <w:rsid w:val="004C3921"/>
    <w:rsid w:val="004D3011"/>
    <w:rsid w:val="004D4A39"/>
    <w:rsid w:val="004E11C3"/>
    <w:rsid w:val="00513452"/>
    <w:rsid w:val="00525AC8"/>
    <w:rsid w:val="00532C4C"/>
    <w:rsid w:val="005442C1"/>
    <w:rsid w:val="00553D69"/>
    <w:rsid w:val="005A458D"/>
    <w:rsid w:val="005B0943"/>
    <w:rsid w:val="005C27D6"/>
    <w:rsid w:val="005F1B98"/>
    <w:rsid w:val="00621BEA"/>
    <w:rsid w:val="00623072"/>
    <w:rsid w:val="00631C4C"/>
    <w:rsid w:val="00641A4F"/>
    <w:rsid w:val="00641FEA"/>
    <w:rsid w:val="006A4B31"/>
    <w:rsid w:val="006A6BDF"/>
    <w:rsid w:val="006C0D9C"/>
    <w:rsid w:val="006E2A7F"/>
    <w:rsid w:val="00730A69"/>
    <w:rsid w:val="00731A9A"/>
    <w:rsid w:val="00736F1D"/>
    <w:rsid w:val="00753505"/>
    <w:rsid w:val="00753AF9"/>
    <w:rsid w:val="00770869"/>
    <w:rsid w:val="007728CA"/>
    <w:rsid w:val="00781B0B"/>
    <w:rsid w:val="00793DA3"/>
    <w:rsid w:val="007A39B3"/>
    <w:rsid w:val="00804927"/>
    <w:rsid w:val="00806A01"/>
    <w:rsid w:val="00895C57"/>
    <w:rsid w:val="00897246"/>
    <w:rsid w:val="008B3A58"/>
    <w:rsid w:val="008C1BD9"/>
    <w:rsid w:val="008E6D83"/>
    <w:rsid w:val="008F5F34"/>
    <w:rsid w:val="00916F08"/>
    <w:rsid w:val="0091726E"/>
    <w:rsid w:val="00936062"/>
    <w:rsid w:val="009652A1"/>
    <w:rsid w:val="00985923"/>
    <w:rsid w:val="009B0DEF"/>
    <w:rsid w:val="009B44D7"/>
    <w:rsid w:val="009F70AB"/>
    <w:rsid w:val="00A25F27"/>
    <w:rsid w:val="00A411C1"/>
    <w:rsid w:val="00A64811"/>
    <w:rsid w:val="00A9219D"/>
    <w:rsid w:val="00AA1732"/>
    <w:rsid w:val="00AE751E"/>
    <w:rsid w:val="00AE78C4"/>
    <w:rsid w:val="00B106C3"/>
    <w:rsid w:val="00B1474F"/>
    <w:rsid w:val="00B20D40"/>
    <w:rsid w:val="00B23521"/>
    <w:rsid w:val="00B679BC"/>
    <w:rsid w:val="00B70F64"/>
    <w:rsid w:val="00B74170"/>
    <w:rsid w:val="00BC37CD"/>
    <w:rsid w:val="00BD4666"/>
    <w:rsid w:val="00BD69DD"/>
    <w:rsid w:val="00BE05C1"/>
    <w:rsid w:val="00BE33B2"/>
    <w:rsid w:val="00C51707"/>
    <w:rsid w:val="00C63D04"/>
    <w:rsid w:val="00C90BFA"/>
    <w:rsid w:val="00C96D86"/>
    <w:rsid w:val="00CA1880"/>
    <w:rsid w:val="00CC2922"/>
    <w:rsid w:val="00D218F9"/>
    <w:rsid w:val="00D22060"/>
    <w:rsid w:val="00D7067B"/>
    <w:rsid w:val="00DF53C2"/>
    <w:rsid w:val="00E27CF6"/>
    <w:rsid w:val="00E353AD"/>
    <w:rsid w:val="00E44D40"/>
    <w:rsid w:val="00E624C3"/>
    <w:rsid w:val="00E81006"/>
    <w:rsid w:val="00EA36DB"/>
    <w:rsid w:val="00EA36E2"/>
    <w:rsid w:val="00ED4A6D"/>
    <w:rsid w:val="00F06CB5"/>
    <w:rsid w:val="00F22967"/>
    <w:rsid w:val="00F43CC2"/>
    <w:rsid w:val="00F51495"/>
    <w:rsid w:val="00F830CF"/>
    <w:rsid w:val="00F91765"/>
    <w:rsid w:val="00FA6407"/>
    <w:rsid w:val="00FB7569"/>
    <w:rsid w:val="00FC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2017E"/>
    <w:pPr>
      <w:keepNext/>
      <w:spacing w:line="312" w:lineRule="auto"/>
      <w:jc w:val="center"/>
      <w:outlineLvl w:val="2"/>
    </w:pPr>
    <w:rPr>
      <w:rFonts w:ascii="Tahoma" w:hAnsi="Tahoma"/>
      <w:b/>
      <w:sz w:val="40"/>
      <w:szCs w:val="20"/>
      <w:lang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D2206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22060"/>
  </w:style>
  <w:style w:type="paragraph" w:customStyle="1" w:styleId="Char1CharCharCharChar">
    <w:name w:val="Char1 Char Char Знак Знак Char Char"/>
    <w:basedOn w:val="Normal"/>
    <w:link w:val="DefaultParagraphFont"/>
    <w:rsid w:val="00781B0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12017E"/>
    <w:pPr>
      <w:tabs>
        <w:tab w:val="center" w:pos="4703"/>
        <w:tab w:val="right" w:pos="94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12017E"/>
    <w:pPr>
      <w:keepNext/>
      <w:spacing w:line="312" w:lineRule="auto"/>
      <w:jc w:val="center"/>
      <w:outlineLvl w:val="2"/>
    </w:pPr>
    <w:rPr>
      <w:rFonts w:ascii="Tahoma" w:hAnsi="Tahoma"/>
      <w:b/>
      <w:sz w:val="40"/>
      <w:szCs w:val="20"/>
      <w:lang w:eastAsia="en-US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D22060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22060"/>
  </w:style>
  <w:style w:type="paragraph" w:customStyle="1" w:styleId="Char1CharCharCharChar">
    <w:name w:val="Char1 Char Char Знак Знак Char Char"/>
    <w:basedOn w:val="Normal"/>
    <w:link w:val="DefaultParagraphFont"/>
    <w:rsid w:val="00781B0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rsid w:val="0012017E"/>
    <w:pPr>
      <w:tabs>
        <w:tab w:val="center" w:pos="4703"/>
        <w:tab w:val="right" w:pos="94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1866</Words>
  <Characters>10640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 Р О Г Р А М А</vt:lpstr>
      <vt:lpstr>П Р О Г Р А М А</vt:lpstr>
    </vt:vector>
  </TitlesOfParts>
  <Company>HOME</Company>
  <LinksUpToDate>false</LinksUpToDate>
  <CharactersWithSpaces>12482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Г Р А М А</dc:title>
  <dc:creator>COMPUTER</dc:creator>
  <cp:lastModifiedBy>Svetoslav Mihaylov</cp:lastModifiedBy>
  <cp:revision>2</cp:revision>
  <cp:lastPrinted>2011-03-15T08:47:00Z</cp:lastPrinted>
  <dcterms:created xsi:type="dcterms:W3CDTF">2011-04-14T17:21:00Z</dcterms:created>
  <dcterms:modified xsi:type="dcterms:W3CDTF">2011-04-14T17:21:00Z</dcterms:modified>
</cp:coreProperties>
</file>