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75E" w:rsidRPr="00551BF5" w:rsidRDefault="003F6F14" w:rsidP="00B66323">
      <w:pPr>
        <w:pStyle w:val="Heading1"/>
        <w:numPr>
          <w:ilvl w:val="0"/>
          <w:numId w:val="0"/>
        </w:numPr>
        <w:shd w:val="clear" w:color="auto" w:fill="99CCFF"/>
        <w:jc w:val="center"/>
      </w:pPr>
      <w:bookmarkStart w:id="0" w:name="_GoBack"/>
      <w:bookmarkEnd w:id="0"/>
      <w:r>
        <w:t xml:space="preserve">Годишен план за </w:t>
      </w:r>
      <w:r w:rsidR="00C9328A">
        <w:t xml:space="preserve">развитие на социалните услуги </w:t>
      </w:r>
      <w:r w:rsidR="0034463B">
        <w:t xml:space="preserve">през </w:t>
      </w:r>
      <w:smartTag w:uri="urn:schemas-microsoft-com:office:smarttags" w:element="metricconverter">
        <w:smartTagPr>
          <w:attr w:name="ProductID" w:val="2012 г"/>
        </w:smartTagPr>
        <w:r w:rsidR="00C9328A">
          <w:t>201</w:t>
        </w:r>
        <w:r w:rsidR="00CE100D">
          <w:t>2</w:t>
        </w:r>
        <w:r w:rsidR="00C9328A">
          <w:t xml:space="preserve"> г</w:t>
        </w:r>
      </w:smartTag>
      <w:r w:rsidR="00C9328A">
        <w:t xml:space="preserve">. </w:t>
      </w:r>
      <w:r w:rsidR="005E3352">
        <w:t>в</w:t>
      </w:r>
      <w:r>
        <w:t xml:space="preserve"> изпълнение</w:t>
      </w:r>
      <w:r w:rsidR="00B66323">
        <w:t xml:space="preserve"> </w:t>
      </w:r>
      <w:r>
        <w:t>на Общинската стратегия</w:t>
      </w:r>
      <w:r w:rsidRPr="00672FCB">
        <w:t xml:space="preserve"> </w:t>
      </w:r>
      <w:r w:rsidR="00C9328A">
        <w:t>за развитие на социалните услуги (2011-</w:t>
      </w:r>
      <w:smartTag w:uri="urn:schemas-microsoft-com:office:smarttags" w:element="metricconverter">
        <w:smartTagPr>
          <w:attr w:name="ProductID" w:val="2015 г"/>
        </w:smartTagPr>
        <w:r w:rsidR="00C9328A">
          <w:t>2015 г</w:t>
        </w:r>
      </w:smartTag>
      <w:r w:rsidR="00A80242">
        <w:t>.</w:t>
      </w:r>
      <w:r w:rsidR="00C9328A">
        <w:t xml:space="preserve">) </w:t>
      </w:r>
      <w:r w:rsidR="00A4605A">
        <w:t xml:space="preserve">в община </w:t>
      </w:r>
      <w:r w:rsidR="008B666F">
        <w:t>Елена</w:t>
      </w:r>
    </w:p>
    <w:p w:rsidR="006F275E" w:rsidRPr="006F275E" w:rsidRDefault="006F275E" w:rsidP="005931B4">
      <w:pPr>
        <w:rPr>
          <w:b/>
          <w:lang w:val="ru-RU"/>
        </w:rPr>
      </w:pPr>
    </w:p>
    <w:tbl>
      <w:tblPr>
        <w:tblW w:w="0" w:type="auto"/>
        <w:tblLook w:val="01E0" w:firstRow="1" w:lastRow="1" w:firstColumn="1" w:lastColumn="1" w:noHBand="0" w:noVBand="0"/>
      </w:tblPr>
      <w:tblGrid>
        <w:gridCol w:w="609"/>
        <w:gridCol w:w="1980"/>
        <w:gridCol w:w="2747"/>
        <w:gridCol w:w="2071"/>
        <w:gridCol w:w="1040"/>
        <w:gridCol w:w="1040"/>
        <w:gridCol w:w="1040"/>
        <w:gridCol w:w="1040"/>
        <w:gridCol w:w="1701"/>
        <w:gridCol w:w="1801"/>
      </w:tblGrid>
      <w:tr w:rsidR="002D3015" w:rsidRPr="00243C00" w:rsidTr="00243C00">
        <w:tc>
          <w:tcPr>
            <w:tcW w:w="609" w:type="dxa"/>
            <w:vMerge w:val="restart"/>
            <w:shd w:val="clear" w:color="auto" w:fill="66CCFF"/>
          </w:tcPr>
          <w:p w:rsidR="00CA029E" w:rsidRPr="00243C00" w:rsidRDefault="00CA029E" w:rsidP="00243C00">
            <w:pPr>
              <w:spacing w:after="0" w:line="240" w:lineRule="auto"/>
              <w:jc w:val="center"/>
              <w:rPr>
                <w:b/>
                <w:sz w:val="20"/>
                <w:szCs w:val="20"/>
              </w:rPr>
            </w:pPr>
            <w:r w:rsidRPr="00243C00">
              <w:rPr>
                <w:b/>
              </w:rPr>
              <w:t>№</w:t>
            </w:r>
          </w:p>
        </w:tc>
        <w:tc>
          <w:tcPr>
            <w:tcW w:w="1980" w:type="dxa"/>
            <w:vMerge w:val="restart"/>
            <w:shd w:val="clear" w:color="auto" w:fill="66CCFF"/>
          </w:tcPr>
          <w:p w:rsidR="00CA029E" w:rsidRPr="00243C00" w:rsidRDefault="00CA029E" w:rsidP="00243C00">
            <w:pPr>
              <w:spacing w:after="0" w:line="240" w:lineRule="auto"/>
              <w:jc w:val="center"/>
              <w:rPr>
                <w:b/>
                <w:sz w:val="20"/>
                <w:szCs w:val="20"/>
              </w:rPr>
            </w:pPr>
            <w:r w:rsidRPr="00243C00">
              <w:rPr>
                <w:b/>
              </w:rPr>
              <w:t>Вид дейност / услуга / мярка</w:t>
            </w:r>
          </w:p>
        </w:tc>
        <w:tc>
          <w:tcPr>
            <w:tcW w:w="2747" w:type="dxa"/>
            <w:vMerge w:val="restart"/>
            <w:shd w:val="clear" w:color="auto" w:fill="66CCFF"/>
          </w:tcPr>
          <w:p w:rsidR="00CA029E" w:rsidRPr="00243C00" w:rsidRDefault="00CA029E" w:rsidP="00243C00">
            <w:pPr>
              <w:spacing w:after="0" w:line="240" w:lineRule="auto"/>
              <w:jc w:val="center"/>
              <w:rPr>
                <w:b/>
                <w:sz w:val="20"/>
                <w:szCs w:val="20"/>
              </w:rPr>
            </w:pPr>
            <w:r w:rsidRPr="00243C00">
              <w:rPr>
                <w:b/>
              </w:rPr>
              <w:t>Описание на дейността (какво е планирано за периода)</w:t>
            </w:r>
          </w:p>
        </w:tc>
        <w:tc>
          <w:tcPr>
            <w:tcW w:w="2071" w:type="dxa"/>
            <w:vMerge w:val="restart"/>
            <w:shd w:val="clear" w:color="auto" w:fill="66CCFF"/>
          </w:tcPr>
          <w:p w:rsidR="00CA029E" w:rsidRPr="00243C00" w:rsidRDefault="00CA029E" w:rsidP="00243C00">
            <w:pPr>
              <w:spacing w:after="0" w:line="240" w:lineRule="auto"/>
              <w:jc w:val="center"/>
              <w:rPr>
                <w:b/>
                <w:sz w:val="20"/>
                <w:szCs w:val="20"/>
              </w:rPr>
            </w:pPr>
            <w:r w:rsidRPr="00243C00">
              <w:rPr>
                <w:b/>
              </w:rPr>
              <w:t>Местоположение (нас.място)</w:t>
            </w:r>
          </w:p>
        </w:tc>
        <w:tc>
          <w:tcPr>
            <w:tcW w:w="4160" w:type="dxa"/>
            <w:gridSpan w:val="4"/>
            <w:tcBorders>
              <w:bottom w:val="single" w:sz="4" w:space="0" w:color="auto"/>
            </w:tcBorders>
            <w:shd w:val="clear" w:color="auto" w:fill="66CCFF"/>
          </w:tcPr>
          <w:p w:rsidR="00CA029E" w:rsidRPr="00243C00" w:rsidRDefault="00CA029E" w:rsidP="00243C00">
            <w:pPr>
              <w:spacing w:after="0" w:line="240" w:lineRule="auto"/>
              <w:jc w:val="center"/>
              <w:rPr>
                <w:b/>
                <w:sz w:val="20"/>
                <w:szCs w:val="20"/>
              </w:rPr>
            </w:pPr>
            <w:r w:rsidRPr="00243C00">
              <w:rPr>
                <w:b/>
              </w:rPr>
              <w:t xml:space="preserve">Времеви график за </w:t>
            </w:r>
            <w:smartTag w:uri="urn:schemas-microsoft-com:office:smarttags" w:element="metricconverter">
              <w:smartTagPr>
                <w:attr w:name="ProductID" w:val="2012 г"/>
              </w:smartTagPr>
              <w:r w:rsidRPr="00243C00">
                <w:rPr>
                  <w:b/>
                </w:rPr>
                <w:t>201</w:t>
              </w:r>
              <w:r w:rsidR="006B44B0" w:rsidRPr="00243C00">
                <w:rPr>
                  <w:b/>
                </w:rPr>
                <w:t>2</w:t>
              </w:r>
              <w:r w:rsidRPr="00243C00">
                <w:rPr>
                  <w:b/>
                </w:rPr>
                <w:t xml:space="preserve"> г</w:t>
              </w:r>
            </w:smartTag>
            <w:r w:rsidRPr="00243C00">
              <w:rPr>
                <w:b/>
              </w:rPr>
              <w:t>.</w:t>
            </w:r>
          </w:p>
        </w:tc>
        <w:tc>
          <w:tcPr>
            <w:tcW w:w="1701" w:type="dxa"/>
            <w:vMerge w:val="restart"/>
            <w:shd w:val="clear" w:color="auto" w:fill="66CCFF"/>
          </w:tcPr>
          <w:p w:rsidR="00CA029E" w:rsidRPr="00243C00" w:rsidRDefault="00CA029E" w:rsidP="00243C00">
            <w:pPr>
              <w:spacing w:after="0" w:line="240" w:lineRule="auto"/>
              <w:jc w:val="center"/>
              <w:rPr>
                <w:b/>
                <w:sz w:val="20"/>
                <w:szCs w:val="20"/>
              </w:rPr>
            </w:pPr>
            <w:r w:rsidRPr="00243C00">
              <w:rPr>
                <w:b/>
              </w:rPr>
              <w:t>Финансиране (източник, сума)</w:t>
            </w:r>
          </w:p>
        </w:tc>
        <w:tc>
          <w:tcPr>
            <w:tcW w:w="1801" w:type="dxa"/>
            <w:vMerge w:val="restart"/>
            <w:shd w:val="clear" w:color="auto" w:fill="66CCFF"/>
          </w:tcPr>
          <w:p w:rsidR="00CA029E" w:rsidRPr="00243C00" w:rsidRDefault="00CA029E" w:rsidP="00243C00">
            <w:pPr>
              <w:spacing w:after="0" w:line="240" w:lineRule="auto"/>
              <w:jc w:val="center"/>
              <w:rPr>
                <w:b/>
                <w:sz w:val="20"/>
                <w:szCs w:val="20"/>
              </w:rPr>
            </w:pPr>
            <w:r w:rsidRPr="00243C00">
              <w:rPr>
                <w:b/>
              </w:rPr>
              <w:t>Изпълняваща организация, отговорник</w:t>
            </w:r>
          </w:p>
        </w:tc>
      </w:tr>
      <w:tr w:rsidR="002D3015" w:rsidRPr="00243C00" w:rsidTr="00243C00">
        <w:tc>
          <w:tcPr>
            <w:tcW w:w="609" w:type="dxa"/>
            <w:vMerge/>
            <w:shd w:val="clear" w:color="auto" w:fill="auto"/>
          </w:tcPr>
          <w:p w:rsidR="00CA029E" w:rsidRPr="00243C00" w:rsidRDefault="00CA029E" w:rsidP="00243C00">
            <w:pPr>
              <w:spacing w:after="0" w:line="240" w:lineRule="auto"/>
              <w:rPr>
                <w:sz w:val="20"/>
                <w:szCs w:val="20"/>
              </w:rPr>
            </w:pPr>
          </w:p>
        </w:tc>
        <w:tc>
          <w:tcPr>
            <w:tcW w:w="1980" w:type="dxa"/>
            <w:vMerge/>
            <w:shd w:val="clear" w:color="auto" w:fill="auto"/>
          </w:tcPr>
          <w:p w:rsidR="00CA029E" w:rsidRPr="00243C00" w:rsidRDefault="00CA029E" w:rsidP="00243C00">
            <w:pPr>
              <w:spacing w:after="0" w:line="240" w:lineRule="auto"/>
              <w:rPr>
                <w:sz w:val="20"/>
                <w:szCs w:val="20"/>
              </w:rPr>
            </w:pPr>
          </w:p>
        </w:tc>
        <w:tc>
          <w:tcPr>
            <w:tcW w:w="2747" w:type="dxa"/>
            <w:vMerge/>
            <w:shd w:val="clear" w:color="auto" w:fill="auto"/>
          </w:tcPr>
          <w:p w:rsidR="00CA029E" w:rsidRPr="00243C00" w:rsidRDefault="00CA029E" w:rsidP="00243C00">
            <w:pPr>
              <w:spacing w:after="0" w:line="240" w:lineRule="auto"/>
              <w:rPr>
                <w:sz w:val="20"/>
                <w:szCs w:val="20"/>
              </w:rPr>
            </w:pPr>
          </w:p>
        </w:tc>
        <w:tc>
          <w:tcPr>
            <w:tcW w:w="2071" w:type="dxa"/>
            <w:vMerge/>
            <w:shd w:val="clear" w:color="auto" w:fill="auto"/>
          </w:tcPr>
          <w:p w:rsidR="00CA029E" w:rsidRPr="00243C00" w:rsidRDefault="00CA029E" w:rsidP="00243C00">
            <w:pPr>
              <w:spacing w:after="0" w:line="240" w:lineRule="auto"/>
              <w:rPr>
                <w:sz w:val="20"/>
                <w:szCs w:val="20"/>
              </w:rPr>
            </w:pPr>
          </w:p>
        </w:tc>
        <w:tc>
          <w:tcPr>
            <w:tcW w:w="1040" w:type="dxa"/>
            <w:shd w:val="clear" w:color="auto" w:fill="CCFFFF"/>
          </w:tcPr>
          <w:p w:rsidR="00CA029E" w:rsidRPr="00243C00" w:rsidRDefault="00CA029E" w:rsidP="00243C00">
            <w:pPr>
              <w:spacing w:after="0" w:line="240" w:lineRule="auto"/>
              <w:jc w:val="center"/>
              <w:rPr>
                <w:sz w:val="20"/>
                <w:szCs w:val="20"/>
              </w:rPr>
            </w:pPr>
            <w:r>
              <w:t>Месец 1-3</w:t>
            </w:r>
          </w:p>
        </w:tc>
        <w:tc>
          <w:tcPr>
            <w:tcW w:w="1040" w:type="dxa"/>
            <w:shd w:val="clear" w:color="auto" w:fill="CCFFFF"/>
          </w:tcPr>
          <w:p w:rsidR="00CA029E" w:rsidRPr="00243C00" w:rsidRDefault="00CA029E" w:rsidP="00243C00">
            <w:pPr>
              <w:spacing w:after="0" w:line="240" w:lineRule="auto"/>
              <w:jc w:val="center"/>
              <w:rPr>
                <w:sz w:val="20"/>
                <w:szCs w:val="20"/>
              </w:rPr>
            </w:pPr>
            <w:r>
              <w:t>Месец 4-6</w:t>
            </w:r>
          </w:p>
        </w:tc>
        <w:tc>
          <w:tcPr>
            <w:tcW w:w="1040" w:type="dxa"/>
            <w:shd w:val="clear" w:color="auto" w:fill="CCFFFF"/>
          </w:tcPr>
          <w:p w:rsidR="00CA029E" w:rsidRPr="00243C00" w:rsidRDefault="00CA029E" w:rsidP="00243C00">
            <w:pPr>
              <w:spacing w:after="0" w:line="240" w:lineRule="auto"/>
              <w:jc w:val="center"/>
              <w:rPr>
                <w:sz w:val="20"/>
                <w:szCs w:val="20"/>
              </w:rPr>
            </w:pPr>
            <w:r>
              <w:t>Месец 7-9</w:t>
            </w:r>
          </w:p>
        </w:tc>
        <w:tc>
          <w:tcPr>
            <w:tcW w:w="1040" w:type="dxa"/>
            <w:shd w:val="clear" w:color="auto" w:fill="CCFFFF"/>
          </w:tcPr>
          <w:p w:rsidR="00CA029E" w:rsidRPr="00243C00" w:rsidRDefault="00CA029E" w:rsidP="00243C00">
            <w:pPr>
              <w:spacing w:after="0" w:line="240" w:lineRule="auto"/>
              <w:jc w:val="center"/>
              <w:rPr>
                <w:sz w:val="20"/>
                <w:szCs w:val="20"/>
              </w:rPr>
            </w:pPr>
            <w:r>
              <w:t>Месец 10-12</w:t>
            </w:r>
          </w:p>
        </w:tc>
        <w:tc>
          <w:tcPr>
            <w:tcW w:w="1701" w:type="dxa"/>
            <w:vMerge/>
            <w:shd w:val="clear" w:color="auto" w:fill="auto"/>
          </w:tcPr>
          <w:p w:rsidR="00CA029E" w:rsidRPr="00243C00" w:rsidRDefault="00CA029E" w:rsidP="00243C00">
            <w:pPr>
              <w:spacing w:after="0" w:line="240" w:lineRule="auto"/>
              <w:rPr>
                <w:sz w:val="20"/>
                <w:szCs w:val="20"/>
              </w:rPr>
            </w:pPr>
          </w:p>
        </w:tc>
        <w:tc>
          <w:tcPr>
            <w:tcW w:w="1801" w:type="dxa"/>
            <w:vMerge/>
            <w:shd w:val="clear" w:color="auto" w:fill="auto"/>
          </w:tcPr>
          <w:p w:rsidR="00CA029E" w:rsidRPr="00243C00" w:rsidRDefault="00CA029E" w:rsidP="00243C00">
            <w:pPr>
              <w:spacing w:after="0" w:line="240" w:lineRule="auto"/>
              <w:rPr>
                <w:sz w:val="20"/>
                <w:szCs w:val="20"/>
              </w:rPr>
            </w:pPr>
          </w:p>
        </w:tc>
      </w:tr>
      <w:tr w:rsidR="002D3015" w:rsidRPr="00243C00" w:rsidTr="00243C00">
        <w:tc>
          <w:tcPr>
            <w:tcW w:w="609"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1980"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2747"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2071"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1040"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1040"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1040"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1040"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1701"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c>
          <w:tcPr>
            <w:tcW w:w="1801" w:type="dxa"/>
            <w:tcBorders>
              <w:bottom w:val="single" w:sz="4" w:space="0" w:color="auto"/>
            </w:tcBorders>
            <w:shd w:val="clear" w:color="auto" w:fill="auto"/>
          </w:tcPr>
          <w:p w:rsidR="00AC6236" w:rsidRPr="00243C00" w:rsidRDefault="00AC6236" w:rsidP="00243C00">
            <w:pPr>
              <w:spacing w:after="0" w:line="240" w:lineRule="auto"/>
              <w:rPr>
                <w:sz w:val="20"/>
                <w:szCs w:val="20"/>
              </w:rPr>
            </w:pPr>
          </w:p>
        </w:tc>
      </w:tr>
      <w:tr w:rsidR="00CA029E" w:rsidRPr="00243C00" w:rsidTr="00243C00">
        <w:tc>
          <w:tcPr>
            <w:tcW w:w="609" w:type="dxa"/>
            <w:shd w:val="clear" w:color="auto" w:fill="CCFFFF"/>
          </w:tcPr>
          <w:p w:rsidR="00CA029E" w:rsidRPr="00243C00" w:rsidRDefault="00CA029E" w:rsidP="00243C00">
            <w:pPr>
              <w:spacing w:after="0" w:line="240" w:lineRule="auto"/>
              <w:rPr>
                <w:sz w:val="20"/>
                <w:szCs w:val="20"/>
              </w:rPr>
            </w:pPr>
          </w:p>
        </w:tc>
        <w:tc>
          <w:tcPr>
            <w:tcW w:w="14460" w:type="dxa"/>
            <w:gridSpan w:val="9"/>
            <w:shd w:val="clear" w:color="auto" w:fill="CCFFFF"/>
          </w:tcPr>
          <w:p w:rsidR="00CA029E" w:rsidRPr="00243C00" w:rsidRDefault="00CA029E" w:rsidP="00243C00">
            <w:pPr>
              <w:spacing w:after="0" w:line="240" w:lineRule="auto"/>
              <w:rPr>
                <w:b/>
                <w:sz w:val="20"/>
                <w:szCs w:val="20"/>
              </w:rPr>
            </w:pPr>
            <w:r w:rsidRPr="00243C00">
              <w:rPr>
                <w:b/>
              </w:rPr>
              <w:t>Социални услуги</w:t>
            </w:r>
          </w:p>
        </w:tc>
      </w:tr>
      <w:tr w:rsidR="002D3015" w:rsidRPr="00243C00" w:rsidTr="00243C00">
        <w:tc>
          <w:tcPr>
            <w:tcW w:w="609" w:type="dxa"/>
            <w:shd w:val="clear" w:color="auto" w:fill="auto"/>
          </w:tcPr>
          <w:p w:rsidR="008B666F" w:rsidRPr="00243C00" w:rsidRDefault="008B666F" w:rsidP="00243C00">
            <w:pPr>
              <w:spacing w:after="0" w:line="240" w:lineRule="auto"/>
              <w:jc w:val="right"/>
              <w:rPr>
                <w:sz w:val="20"/>
                <w:szCs w:val="20"/>
              </w:rPr>
            </w:pPr>
            <w:r w:rsidRPr="00243C00">
              <w:rPr>
                <w:sz w:val="20"/>
                <w:szCs w:val="20"/>
              </w:rPr>
              <w:t>1.</w:t>
            </w:r>
          </w:p>
        </w:tc>
        <w:tc>
          <w:tcPr>
            <w:tcW w:w="1980" w:type="dxa"/>
            <w:shd w:val="clear" w:color="auto" w:fill="auto"/>
          </w:tcPr>
          <w:p w:rsidR="008B666F" w:rsidRPr="00243C00" w:rsidRDefault="008B666F" w:rsidP="00243C00">
            <w:pPr>
              <w:snapToGrid w:val="0"/>
              <w:rPr>
                <w:sz w:val="20"/>
                <w:szCs w:val="20"/>
              </w:rPr>
            </w:pPr>
            <w:r w:rsidRPr="00243C00">
              <w:rPr>
                <w:sz w:val="20"/>
                <w:szCs w:val="20"/>
              </w:rPr>
              <w:t>Защитено жилище за лица с умствено изоставане</w:t>
            </w:r>
          </w:p>
        </w:tc>
        <w:tc>
          <w:tcPr>
            <w:tcW w:w="2747" w:type="dxa"/>
            <w:shd w:val="clear" w:color="auto" w:fill="auto"/>
          </w:tcPr>
          <w:p w:rsidR="008B666F" w:rsidRPr="00243C00" w:rsidRDefault="008B666F" w:rsidP="008B666F">
            <w:pPr>
              <w:rPr>
                <w:sz w:val="20"/>
                <w:szCs w:val="20"/>
              </w:rPr>
            </w:pPr>
            <w:r w:rsidRPr="00243C00">
              <w:rPr>
                <w:sz w:val="20"/>
                <w:szCs w:val="20"/>
              </w:rPr>
              <w:t xml:space="preserve">Създаване на умения и навици за интегриране в реалния живот чрез консултиране, информиране, ориентиране, групова работа, помощ в домакинство, трудотерапия, дневна грижа и др. </w:t>
            </w:r>
          </w:p>
          <w:p w:rsidR="008B666F" w:rsidRPr="00243C00" w:rsidRDefault="008B666F" w:rsidP="008B666F">
            <w:pPr>
              <w:rPr>
                <w:b/>
                <w:sz w:val="20"/>
                <w:szCs w:val="20"/>
              </w:rPr>
            </w:pPr>
            <w:r w:rsidRPr="00243C00">
              <w:rPr>
                <w:b/>
                <w:sz w:val="20"/>
                <w:szCs w:val="20"/>
              </w:rPr>
              <w:t>Продължаване на дейността – капацитет</w:t>
            </w:r>
            <w:r w:rsidR="00B66323" w:rsidRPr="00243C00">
              <w:rPr>
                <w:b/>
                <w:sz w:val="20"/>
                <w:szCs w:val="20"/>
              </w:rPr>
              <w:t xml:space="preserve"> </w:t>
            </w:r>
            <w:r w:rsidRPr="00243C00">
              <w:rPr>
                <w:b/>
                <w:sz w:val="20"/>
                <w:szCs w:val="20"/>
              </w:rPr>
              <w:t>8</w:t>
            </w:r>
            <w:r w:rsidR="00B66323" w:rsidRPr="00243C00">
              <w:rPr>
                <w:b/>
                <w:sz w:val="20"/>
                <w:szCs w:val="20"/>
              </w:rPr>
              <w:t xml:space="preserve"> </w:t>
            </w:r>
          </w:p>
        </w:tc>
        <w:tc>
          <w:tcPr>
            <w:tcW w:w="2071" w:type="dxa"/>
            <w:shd w:val="clear" w:color="auto" w:fill="auto"/>
          </w:tcPr>
          <w:p w:rsidR="008B666F" w:rsidRPr="00243C00" w:rsidRDefault="008B666F" w:rsidP="00243C00">
            <w:pPr>
              <w:snapToGrid w:val="0"/>
              <w:spacing w:after="0" w:line="240" w:lineRule="auto"/>
              <w:jc w:val="center"/>
              <w:rPr>
                <w:sz w:val="20"/>
                <w:szCs w:val="20"/>
              </w:rPr>
            </w:pPr>
            <w:r w:rsidRPr="00243C00">
              <w:rPr>
                <w:sz w:val="20"/>
                <w:szCs w:val="20"/>
              </w:rPr>
              <w:t>с. Илаков рът</w:t>
            </w:r>
          </w:p>
        </w:tc>
        <w:tc>
          <w:tcPr>
            <w:tcW w:w="1040" w:type="dxa"/>
            <w:shd w:val="clear" w:color="auto" w:fill="auto"/>
          </w:tcPr>
          <w:p w:rsidR="008B666F" w:rsidRPr="00243C00" w:rsidRDefault="008B666F" w:rsidP="00243C00">
            <w:pPr>
              <w:spacing w:after="0" w:line="240" w:lineRule="auto"/>
              <w:jc w:val="center"/>
              <w:rPr>
                <w:sz w:val="20"/>
                <w:szCs w:val="20"/>
              </w:rPr>
            </w:pPr>
            <w:r w:rsidRPr="00243C00">
              <w:rPr>
                <w:sz w:val="20"/>
                <w:szCs w:val="20"/>
              </w:rPr>
              <w:t>+</w:t>
            </w:r>
          </w:p>
        </w:tc>
        <w:tc>
          <w:tcPr>
            <w:tcW w:w="1040" w:type="dxa"/>
            <w:shd w:val="clear" w:color="auto" w:fill="auto"/>
          </w:tcPr>
          <w:p w:rsidR="008B666F" w:rsidRPr="00243C00" w:rsidRDefault="008B666F" w:rsidP="00243C00">
            <w:pPr>
              <w:spacing w:after="0" w:line="240" w:lineRule="auto"/>
              <w:jc w:val="center"/>
              <w:rPr>
                <w:sz w:val="20"/>
                <w:szCs w:val="20"/>
              </w:rPr>
            </w:pPr>
            <w:r w:rsidRPr="00243C00">
              <w:rPr>
                <w:sz w:val="20"/>
                <w:szCs w:val="20"/>
              </w:rPr>
              <w:t>+</w:t>
            </w:r>
          </w:p>
        </w:tc>
        <w:tc>
          <w:tcPr>
            <w:tcW w:w="1040" w:type="dxa"/>
            <w:shd w:val="clear" w:color="auto" w:fill="auto"/>
          </w:tcPr>
          <w:p w:rsidR="008B666F" w:rsidRPr="00243C00" w:rsidRDefault="008B666F" w:rsidP="00243C00">
            <w:pPr>
              <w:spacing w:after="0" w:line="240" w:lineRule="auto"/>
              <w:jc w:val="center"/>
              <w:rPr>
                <w:sz w:val="20"/>
                <w:szCs w:val="20"/>
              </w:rPr>
            </w:pPr>
            <w:r w:rsidRPr="00243C00">
              <w:rPr>
                <w:sz w:val="20"/>
                <w:szCs w:val="20"/>
              </w:rPr>
              <w:t>+</w:t>
            </w:r>
          </w:p>
        </w:tc>
        <w:tc>
          <w:tcPr>
            <w:tcW w:w="1040" w:type="dxa"/>
            <w:shd w:val="clear" w:color="auto" w:fill="auto"/>
          </w:tcPr>
          <w:p w:rsidR="008B666F" w:rsidRPr="00243C00" w:rsidRDefault="008B666F" w:rsidP="00243C00">
            <w:pPr>
              <w:spacing w:after="0" w:line="240" w:lineRule="auto"/>
              <w:jc w:val="center"/>
              <w:rPr>
                <w:sz w:val="20"/>
                <w:szCs w:val="20"/>
              </w:rPr>
            </w:pPr>
            <w:r w:rsidRPr="00243C00">
              <w:rPr>
                <w:sz w:val="20"/>
                <w:szCs w:val="20"/>
              </w:rPr>
              <w:t>+</w:t>
            </w:r>
          </w:p>
        </w:tc>
        <w:tc>
          <w:tcPr>
            <w:tcW w:w="1701" w:type="dxa"/>
            <w:shd w:val="clear" w:color="auto" w:fill="auto"/>
          </w:tcPr>
          <w:p w:rsidR="008B666F" w:rsidRPr="00243C00" w:rsidRDefault="008B666F" w:rsidP="008B666F">
            <w:pPr>
              <w:rPr>
                <w:sz w:val="20"/>
                <w:szCs w:val="20"/>
              </w:rPr>
            </w:pPr>
            <w:r w:rsidRPr="00243C00">
              <w:rPr>
                <w:sz w:val="20"/>
                <w:szCs w:val="20"/>
              </w:rPr>
              <w:t>ДДД</w:t>
            </w:r>
          </w:p>
          <w:p w:rsidR="008B666F" w:rsidRPr="00CE100D" w:rsidRDefault="00CE100D" w:rsidP="008B666F">
            <w:r w:rsidRPr="00CE100D">
              <w:t>47.200</w:t>
            </w:r>
            <w:r w:rsidR="008B666F" w:rsidRPr="00CE100D">
              <w:t>лв.</w:t>
            </w:r>
          </w:p>
        </w:tc>
        <w:tc>
          <w:tcPr>
            <w:tcW w:w="1801" w:type="dxa"/>
            <w:shd w:val="clear" w:color="auto" w:fill="auto"/>
          </w:tcPr>
          <w:p w:rsidR="008B666F" w:rsidRPr="00243C00" w:rsidRDefault="008B666F" w:rsidP="00243C00">
            <w:pPr>
              <w:spacing w:after="0" w:line="240" w:lineRule="auto"/>
              <w:jc w:val="left"/>
              <w:rPr>
                <w:sz w:val="20"/>
                <w:szCs w:val="20"/>
                <w:lang w:val="ru-RU"/>
              </w:rPr>
            </w:pPr>
            <w:r w:rsidRPr="00243C00">
              <w:rPr>
                <w:sz w:val="20"/>
                <w:szCs w:val="20"/>
                <w:lang w:val="ru-RU"/>
              </w:rPr>
              <w:t>Община Елена</w:t>
            </w:r>
          </w:p>
        </w:tc>
      </w:tr>
      <w:tr w:rsidR="00243C00" w:rsidRPr="00243C00" w:rsidTr="00243C00">
        <w:tc>
          <w:tcPr>
            <w:tcW w:w="609" w:type="dxa"/>
            <w:shd w:val="clear" w:color="auto" w:fill="auto"/>
          </w:tcPr>
          <w:p w:rsidR="008B666F" w:rsidRPr="00243C00" w:rsidRDefault="008B666F" w:rsidP="00243C00">
            <w:pPr>
              <w:spacing w:after="0" w:line="240" w:lineRule="auto"/>
              <w:jc w:val="right"/>
              <w:rPr>
                <w:sz w:val="20"/>
                <w:szCs w:val="20"/>
                <w:lang w:val="ru-RU"/>
              </w:rPr>
            </w:pPr>
            <w:r w:rsidRPr="00243C00">
              <w:rPr>
                <w:sz w:val="20"/>
                <w:szCs w:val="20"/>
                <w:lang w:val="ru-RU"/>
              </w:rPr>
              <w:t>2.</w:t>
            </w:r>
          </w:p>
        </w:tc>
        <w:tc>
          <w:tcPr>
            <w:tcW w:w="1980" w:type="dxa"/>
            <w:shd w:val="clear" w:color="auto" w:fill="auto"/>
          </w:tcPr>
          <w:p w:rsidR="008B666F" w:rsidRPr="00243C00" w:rsidRDefault="008B666F" w:rsidP="008B666F">
            <w:pPr>
              <w:rPr>
                <w:b/>
                <w:sz w:val="20"/>
                <w:szCs w:val="20"/>
              </w:rPr>
            </w:pPr>
            <w:r w:rsidRPr="00243C00">
              <w:rPr>
                <w:b/>
                <w:sz w:val="20"/>
                <w:szCs w:val="20"/>
              </w:rPr>
              <w:t>Дом за деца и младежи с умствена изостаналост „Надежда”</w:t>
            </w:r>
          </w:p>
        </w:tc>
        <w:tc>
          <w:tcPr>
            <w:tcW w:w="2747" w:type="dxa"/>
            <w:shd w:val="clear" w:color="auto" w:fill="auto"/>
          </w:tcPr>
          <w:p w:rsidR="008B666F" w:rsidRPr="00243C00" w:rsidRDefault="008B666F" w:rsidP="008B666F">
            <w:pPr>
              <w:rPr>
                <w:sz w:val="20"/>
                <w:szCs w:val="20"/>
              </w:rPr>
            </w:pPr>
            <w:r w:rsidRPr="00243C00">
              <w:rPr>
                <w:sz w:val="20"/>
                <w:szCs w:val="20"/>
              </w:rPr>
              <w:t xml:space="preserve">Постоянна грижа, рехабилитация, терапия, информиране, образование/обучение, групова работа и др. Създаване на условия, близки до семейна среда, качествени грижи за задоволяване на индивидуалните потребности. </w:t>
            </w:r>
          </w:p>
          <w:p w:rsidR="008B666F" w:rsidRPr="00243C00" w:rsidRDefault="008B666F" w:rsidP="008B666F">
            <w:pPr>
              <w:rPr>
                <w:sz w:val="20"/>
                <w:szCs w:val="20"/>
              </w:rPr>
            </w:pPr>
            <w:r w:rsidRPr="00243C00">
              <w:rPr>
                <w:b/>
                <w:sz w:val="20"/>
                <w:szCs w:val="20"/>
              </w:rPr>
              <w:t>Продължаване на дейността – капацитет</w:t>
            </w:r>
            <w:r w:rsidR="00B66323" w:rsidRPr="00243C00">
              <w:rPr>
                <w:b/>
                <w:sz w:val="20"/>
                <w:szCs w:val="20"/>
              </w:rPr>
              <w:t xml:space="preserve"> </w:t>
            </w:r>
            <w:r w:rsidRPr="00243C00">
              <w:rPr>
                <w:b/>
                <w:sz w:val="20"/>
                <w:szCs w:val="20"/>
              </w:rPr>
              <w:t>55</w:t>
            </w:r>
            <w:r w:rsidR="00B66323" w:rsidRPr="00243C00">
              <w:rPr>
                <w:b/>
                <w:sz w:val="20"/>
                <w:szCs w:val="20"/>
              </w:rPr>
              <w:t xml:space="preserve"> </w:t>
            </w:r>
          </w:p>
        </w:tc>
        <w:tc>
          <w:tcPr>
            <w:tcW w:w="2071" w:type="dxa"/>
            <w:shd w:val="clear" w:color="auto" w:fill="auto"/>
          </w:tcPr>
          <w:p w:rsidR="008B666F" w:rsidRDefault="008B666F" w:rsidP="00243C00">
            <w:pPr>
              <w:jc w:val="center"/>
            </w:pPr>
            <w:r w:rsidRPr="00243C00">
              <w:rPr>
                <w:sz w:val="20"/>
                <w:szCs w:val="20"/>
              </w:rPr>
              <w:t>с. Илаков рът</w:t>
            </w:r>
          </w:p>
        </w:tc>
        <w:tc>
          <w:tcPr>
            <w:tcW w:w="1040" w:type="dxa"/>
            <w:shd w:val="clear" w:color="auto" w:fill="auto"/>
          </w:tcPr>
          <w:p w:rsidR="008B666F" w:rsidRPr="005A5EE8" w:rsidRDefault="008B666F" w:rsidP="00243C00">
            <w:pPr>
              <w:jc w:val="center"/>
            </w:pPr>
            <w:r>
              <w:t>+</w:t>
            </w:r>
          </w:p>
        </w:tc>
        <w:tc>
          <w:tcPr>
            <w:tcW w:w="1040" w:type="dxa"/>
            <w:shd w:val="clear" w:color="auto" w:fill="auto"/>
          </w:tcPr>
          <w:p w:rsidR="008B666F" w:rsidRPr="005A5EE8" w:rsidRDefault="008B666F" w:rsidP="00243C00">
            <w:pPr>
              <w:jc w:val="center"/>
            </w:pPr>
            <w:r>
              <w:t>+</w:t>
            </w:r>
          </w:p>
        </w:tc>
        <w:tc>
          <w:tcPr>
            <w:tcW w:w="1040" w:type="dxa"/>
            <w:shd w:val="clear" w:color="auto" w:fill="auto"/>
          </w:tcPr>
          <w:p w:rsidR="008B666F" w:rsidRPr="005A5EE8" w:rsidRDefault="008B666F" w:rsidP="00243C00">
            <w:pPr>
              <w:jc w:val="center"/>
            </w:pPr>
            <w:r>
              <w:t>+</w:t>
            </w:r>
          </w:p>
        </w:tc>
        <w:tc>
          <w:tcPr>
            <w:tcW w:w="1040" w:type="dxa"/>
            <w:shd w:val="clear" w:color="auto" w:fill="auto"/>
          </w:tcPr>
          <w:p w:rsidR="008B666F" w:rsidRPr="005A5EE8" w:rsidRDefault="008B666F" w:rsidP="00243C00">
            <w:pPr>
              <w:jc w:val="center"/>
            </w:pPr>
            <w:r>
              <w:t>+</w:t>
            </w:r>
          </w:p>
        </w:tc>
        <w:tc>
          <w:tcPr>
            <w:tcW w:w="1701" w:type="dxa"/>
            <w:shd w:val="clear" w:color="auto" w:fill="auto"/>
          </w:tcPr>
          <w:p w:rsidR="008B666F" w:rsidRDefault="008B666F" w:rsidP="008B666F">
            <w:r>
              <w:t>ДДД</w:t>
            </w:r>
          </w:p>
          <w:p w:rsidR="008B666F" w:rsidRDefault="00CE100D" w:rsidP="008B666F">
            <w:r>
              <w:t>382.400</w:t>
            </w:r>
            <w:r w:rsidR="008B666F">
              <w:t>лв.</w:t>
            </w:r>
          </w:p>
          <w:p w:rsidR="008B666F" w:rsidRPr="00DF1219" w:rsidRDefault="008B666F" w:rsidP="008B666F"/>
        </w:tc>
        <w:tc>
          <w:tcPr>
            <w:tcW w:w="1801" w:type="dxa"/>
            <w:shd w:val="clear" w:color="auto" w:fill="auto"/>
          </w:tcPr>
          <w:p w:rsidR="008B666F" w:rsidRPr="00243C00" w:rsidRDefault="008B666F" w:rsidP="008B666F">
            <w:pPr>
              <w:rPr>
                <w:sz w:val="20"/>
                <w:szCs w:val="20"/>
              </w:rPr>
            </w:pPr>
            <w:r w:rsidRPr="00243C00">
              <w:rPr>
                <w:sz w:val="20"/>
                <w:szCs w:val="20"/>
              </w:rPr>
              <w:t>Община Елена</w:t>
            </w:r>
          </w:p>
        </w:tc>
      </w:tr>
      <w:tr w:rsidR="00243C00" w:rsidRPr="00243C00" w:rsidTr="00243C00">
        <w:tc>
          <w:tcPr>
            <w:tcW w:w="609" w:type="dxa"/>
            <w:shd w:val="clear" w:color="auto" w:fill="auto"/>
          </w:tcPr>
          <w:p w:rsidR="008B666F" w:rsidRPr="00243C00" w:rsidRDefault="008B666F" w:rsidP="00243C00">
            <w:pPr>
              <w:spacing w:after="0" w:line="240" w:lineRule="auto"/>
              <w:jc w:val="right"/>
              <w:rPr>
                <w:sz w:val="20"/>
                <w:szCs w:val="20"/>
                <w:lang w:val="ru-RU"/>
              </w:rPr>
            </w:pPr>
            <w:r w:rsidRPr="00243C00">
              <w:rPr>
                <w:sz w:val="20"/>
                <w:szCs w:val="20"/>
                <w:lang w:val="ru-RU"/>
              </w:rPr>
              <w:lastRenderedPageBreak/>
              <w:t>3.</w:t>
            </w:r>
          </w:p>
        </w:tc>
        <w:tc>
          <w:tcPr>
            <w:tcW w:w="1980" w:type="dxa"/>
            <w:shd w:val="clear" w:color="auto" w:fill="auto"/>
          </w:tcPr>
          <w:p w:rsidR="008B666F" w:rsidRPr="00243C00" w:rsidRDefault="008B666F" w:rsidP="008B666F">
            <w:pPr>
              <w:rPr>
                <w:b/>
                <w:sz w:val="20"/>
                <w:szCs w:val="20"/>
              </w:rPr>
            </w:pPr>
            <w:r w:rsidRPr="00243C00">
              <w:rPr>
                <w:b/>
                <w:sz w:val="20"/>
                <w:szCs w:val="20"/>
              </w:rPr>
              <w:t>Дневен център за деца и младежи с увреждания</w:t>
            </w:r>
            <w:r w:rsidR="00B66323" w:rsidRPr="00243C00">
              <w:rPr>
                <w:b/>
                <w:sz w:val="20"/>
                <w:szCs w:val="20"/>
              </w:rPr>
              <w:t xml:space="preserve"> </w:t>
            </w:r>
          </w:p>
        </w:tc>
        <w:tc>
          <w:tcPr>
            <w:tcW w:w="2747" w:type="dxa"/>
            <w:shd w:val="clear" w:color="auto" w:fill="auto"/>
          </w:tcPr>
          <w:p w:rsidR="008B666F" w:rsidRPr="00243C00" w:rsidRDefault="008B666F" w:rsidP="008B666F">
            <w:pPr>
              <w:rPr>
                <w:sz w:val="20"/>
                <w:szCs w:val="20"/>
              </w:rPr>
            </w:pPr>
            <w:r w:rsidRPr="00243C00">
              <w:rPr>
                <w:sz w:val="20"/>
                <w:szCs w:val="20"/>
              </w:rPr>
              <w:t>Задоволяване на социалните, медицинските и образователните потребности на децата и младежите с интелектуални и физически затруднения, подобряване качеството на техния живот чрез рехабилитация, терапия, групова и индивидуална работа, подпомагане в образованието и организиране на свободното време и др.</w:t>
            </w:r>
          </w:p>
          <w:p w:rsidR="008B666F" w:rsidRPr="00243C00" w:rsidRDefault="008B666F" w:rsidP="008B666F">
            <w:pPr>
              <w:rPr>
                <w:sz w:val="20"/>
                <w:szCs w:val="20"/>
              </w:rPr>
            </w:pPr>
            <w:r w:rsidRPr="00243C00">
              <w:rPr>
                <w:b/>
                <w:sz w:val="20"/>
                <w:szCs w:val="20"/>
              </w:rPr>
              <w:t>Продължаване на дейността – капацитет</w:t>
            </w:r>
            <w:r w:rsidR="00B66323" w:rsidRPr="00243C00">
              <w:rPr>
                <w:b/>
                <w:sz w:val="20"/>
                <w:szCs w:val="20"/>
              </w:rPr>
              <w:t xml:space="preserve"> </w:t>
            </w:r>
            <w:r w:rsidRPr="00243C00">
              <w:rPr>
                <w:b/>
                <w:sz w:val="20"/>
                <w:szCs w:val="20"/>
              </w:rPr>
              <w:t>36</w:t>
            </w:r>
            <w:r w:rsidR="00B66323" w:rsidRPr="00243C00">
              <w:rPr>
                <w:b/>
                <w:sz w:val="20"/>
                <w:szCs w:val="20"/>
              </w:rPr>
              <w:t xml:space="preserve"> </w:t>
            </w:r>
          </w:p>
          <w:p w:rsidR="008B666F" w:rsidRPr="00243C00" w:rsidRDefault="008B666F" w:rsidP="008B666F">
            <w:pPr>
              <w:rPr>
                <w:sz w:val="20"/>
                <w:szCs w:val="20"/>
              </w:rPr>
            </w:pPr>
          </w:p>
          <w:p w:rsidR="00F0438E" w:rsidRPr="00243C00" w:rsidRDefault="00F0438E" w:rsidP="008B666F">
            <w:pPr>
              <w:rPr>
                <w:sz w:val="20"/>
                <w:szCs w:val="20"/>
              </w:rPr>
            </w:pPr>
          </w:p>
        </w:tc>
        <w:tc>
          <w:tcPr>
            <w:tcW w:w="2071" w:type="dxa"/>
            <w:shd w:val="clear" w:color="auto" w:fill="auto"/>
          </w:tcPr>
          <w:p w:rsidR="008B666F" w:rsidRPr="00DF1219" w:rsidRDefault="008B666F" w:rsidP="00243C00">
            <w:pPr>
              <w:jc w:val="center"/>
            </w:pPr>
            <w:r>
              <w:t>гр. Елена</w:t>
            </w:r>
          </w:p>
        </w:tc>
        <w:tc>
          <w:tcPr>
            <w:tcW w:w="1040" w:type="dxa"/>
            <w:shd w:val="clear" w:color="auto" w:fill="auto"/>
          </w:tcPr>
          <w:p w:rsidR="008B666F" w:rsidRPr="005A5EE8" w:rsidRDefault="008B666F" w:rsidP="008B666F">
            <w:r>
              <w:t>+</w:t>
            </w:r>
          </w:p>
        </w:tc>
        <w:tc>
          <w:tcPr>
            <w:tcW w:w="1040" w:type="dxa"/>
            <w:shd w:val="clear" w:color="auto" w:fill="auto"/>
          </w:tcPr>
          <w:p w:rsidR="008B666F" w:rsidRPr="005A5EE8" w:rsidRDefault="008B666F" w:rsidP="008B666F">
            <w:r>
              <w:t>+</w:t>
            </w:r>
          </w:p>
        </w:tc>
        <w:tc>
          <w:tcPr>
            <w:tcW w:w="1040" w:type="dxa"/>
            <w:shd w:val="clear" w:color="auto" w:fill="auto"/>
          </w:tcPr>
          <w:p w:rsidR="008B666F" w:rsidRPr="005A5EE8" w:rsidRDefault="008B666F" w:rsidP="008B666F">
            <w:r>
              <w:t>+</w:t>
            </w:r>
          </w:p>
        </w:tc>
        <w:tc>
          <w:tcPr>
            <w:tcW w:w="1040" w:type="dxa"/>
            <w:shd w:val="clear" w:color="auto" w:fill="auto"/>
          </w:tcPr>
          <w:p w:rsidR="008B666F" w:rsidRPr="005A5EE8" w:rsidRDefault="008B666F" w:rsidP="008B666F">
            <w:r>
              <w:t>+</w:t>
            </w:r>
          </w:p>
        </w:tc>
        <w:tc>
          <w:tcPr>
            <w:tcW w:w="1701" w:type="dxa"/>
            <w:shd w:val="clear" w:color="auto" w:fill="auto"/>
          </w:tcPr>
          <w:p w:rsidR="008B666F" w:rsidRDefault="008B666F" w:rsidP="008B666F">
            <w:r>
              <w:t>ДДД</w:t>
            </w:r>
          </w:p>
          <w:p w:rsidR="008B666F" w:rsidRPr="00DF1219" w:rsidRDefault="00CE100D" w:rsidP="008B666F">
            <w:r>
              <w:t>188.800 лв</w:t>
            </w:r>
          </w:p>
        </w:tc>
        <w:tc>
          <w:tcPr>
            <w:tcW w:w="1801" w:type="dxa"/>
            <w:shd w:val="clear" w:color="auto" w:fill="auto"/>
          </w:tcPr>
          <w:p w:rsidR="008B666F" w:rsidRDefault="008B666F" w:rsidP="008B666F">
            <w:r w:rsidRPr="00243C00">
              <w:rPr>
                <w:sz w:val="20"/>
                <w:szCs w:val="20"/>
              </w:rPr>
              <w:t>Община Елена</w:t>
            </w:r>
          </w:p>
        </w:tc>
      </w:tr>
      <w:tr w:rsidR="00243C00" w:rsidRPr="00243C00" w:rsidTr="00243C00">
        <w:tc>
          <w:tcPr>
            <w:tcW w:w="609" w:type="dxa"/>
            <w:shd w:val="clear" w:color="auto" w:fill="auto"/>
          </w:tcPr>
          <w:p w:rsidR="008B666F" w:rsidRPr="00243C00" w:rsidRDefault="008B666F" w:rsidP="00243C00">
            <w:pPr>
              <w:spacing w:after="0" w:line="240" w:lineRule="auto"/>
              <w:jc w:val="right"/>
              <w:rPr>
                <w:sz w:val="20"/>
                <w:szCs w:val="20"/>
              </w:rPr>
            </w:pPr>
            <w:r w:rsidRPr="00243C00">
              <w:rPr>
                <w:sz w:val="20"/>
                <w:szCs w:val="20"/>
                <w:lang w:val="en-US"/>
              </w:rPr>
              <w:t>4.</w:t>
            </w:r>
          </w:p>
        </w:tc>
        <w:tc>
          <w:tcPr>
            <w:tcW w:w="1980" w:type="dxa"/>
            <w:shd w:val="clear" w:color="auto" w:fill="auto"/>
          </w:tcPr>
          <w:p w:rsidR="008B666F" w:rsidRDefault="008B666F" w:rsidP="008B666F">
            <w:r w:rsidRPr="00243C00">
              <w:rPr>
                <w:b/>
                <w:sz w:val="20"/>
                <w:szCs w:val="20"/>
              </w:rPr>
              <w:t>Личен асистент</w:t>
            </w:r>
          </w:p>
        </w:tc>
        <w:tc>
          <w:tcPr>
            <w:tcW w:w="2747" w:type="dxa"/>
            <w:shd w:val="clear" w:color="auto" w:fill="auto"/>
          </w:tcPr>
          <w:p w:rsidR="008B666F" w:rsidRPr="00243C00" w:rsidRDefault="008B666F" w:rsidP="008B666F">
            <w:pPr>
              <w:rPr>
                <w:sz w:val="20"/>
                <w:szCs w:val="20"/>
              </w:rPr>
            </w:pPr>
            <w:r w:rsidRPr="00243C00">
              <w:rPr>
                <w:sz w:val="20"/>
                <w:szCs w:val="20"/>
              </w:rPr>
              <w:t>Осигуряване на качествена грижа в семейна среда за тежко болни</w:t>
            </w:r>
            <w:r w:rsidR="00B66323" w:rsidRPr="00243C00">
              <w:rPr>
                <w:sz w:val="20"/>
                <w:szCs w:val="20"/>
              </w:rPr>
              <w:t xml:space="preserve"> </w:t>
            </w:r>
            <w:r w:rsidRPr="00243C00">
              <w:rPr>
                <w:sz w:val="20"/>
                <w:szCs w:val="20"/>
              </w:rPr>
              <w:t>лица с увреждания и постигане на социална адаптивност в рамките на съществуващата инвалидност; Намаляване броя на настанените в специализирани институции.</w:t>
            </w:r>
          </w:p>
          <w:p w:rsidR="008B666F" w:rsidRPr="00243C00" w:rsidRDefault="008B666F" w:rsidP="008B666F">
            <w:pPr>
              <w:rPr>
                <w:b/>
                <w:sz w:val="20"/>
                <w:szCs w:val="20"/>
              </w:rPr>
            </w:pPr>
            <w:r w:rsidRPr="00243C00">
              <w:rPr>
                <w:b/>
                <w:sz w:val="20"/>
                <w:szCs w:val="20"/>
              </w:rPr>
              <w:t xml:space="preserve">Продължаване на дейността – капацитет </w:t>
            </w:r>
            <w:r w:rsidR="00912151" w:rsidRPr="00243C00">
              <w:rPr>
                <w:b/>
                <w:sz w:val="20"/>
                <w:szCs w:val="20"/>
              </w:rPr>
              <w:t>3</w:t>
            </w:r>
            <w:r w:rsidRPr="00243C00">
              <w:rPr>
                <w:b/>
                <w:sz w:val="20"/>
                <w:szCs w:val="20"/>
              </w:rPr>
              <w:t>5</w:t>
            </w:r>
            <w:r w:rsidR="00B66323" w:rsidRPr="00243C00">
              <w:rPr>
                <w:b/>
                <w:sz w:val="20"/>
                <w:szCs w:val="20"/>
              </w:rPr>
              <w:t xml:space="preserve"> </w:t>
            </w:r>
          </w:p>
          <w:p w:rsidR="00CA365F" w:rsidRPr="00243C00" w:rsidRDefault="00CA365F" w:rsidP="008B666F">
            <w:pPr>
              <w:rPr>
                <w:sz w:val="20"/>
                <w:szCs w:val="20"/>
              </w:rPr>
            </w:pPr>
          </w:p>
          <w:p w:rsidR="008B666F" w:rsidRPr="00243C00" w:rsidRDefault="008B666F" w:rsidP="008B666F">
            <w:pPr>
              <w:rPr>
                <w:sz w:val="20"/>
                <w:szCs w:val="20"/>
              </w:rPr>
            </w:pPr>
          </w:p>
          <w:p w:rsidR="00912151" w:rsidRPr="00243C00" w:rsidRDefault="00912151" w:rsidP="008B666F">
            <w:pPr>
              <w:rPr>
                <w:sz w:val="20"/>
                <w:szCs w:val="20"/>
              </w:rPr>
            </w:pPr>
          </w:p>
        </w:tc>
        <w:tc>
          <w:tcPr>
            <w:tcW w:w="2071" w:type="dxa"/>
            <w:shd w:val="clear" w:color="auto" w:fill="auto"/>
          </w:tcPr>
          <w:p w:rsidR="008B666F" w:rsidRDefault="008B666F" w:rsidP="00243C00">
            <w:pPr>
              <w:jc w:val="center"/>
            </w:pPr>
            <w:r>
              <w:t>гр. Елена</w:t>
            </w:r>
          </w:p>
        </w:tc>
        <w:tc>
          <w:tcPr>
            <w:tcW w:w="1040" w:type="dxa"/>
            <w:shd w:val="clear" w:color="auto" w:fill="auto"/>
          </w:tcPr>
          <w:p w:rsidR="008B666F" w:rsidRPr="004E5BFD" w:rsidRDefault="008B666F" w:rsidP="00243C00">
            <w:pPr>
              <w:jc w:val="center"/>
            </w:pPr>
            <w:r>
              <w:t>+</w:t>
            </w:r>
          </w:p>
        </w:tc>
        <w:tc>
          <w:tcPr>
            <w:tcW w:w="1040" w:type="dxa"/>
            <w:shd w:val="clear" w:color="auto" w:fill="auto"/>
          </w:tcPr>
          <w:p w:rsidR="008B666F" w:rsidRPr="004E5BFD" w:rsidRDefault="006B44B0" w:rsidP="00243C00">
            <w:pPr>
              <w:jc w:val="center"/>
            </w:pPr>
            <w:r>
              <w:t>-</w:t>
            </w:r>
          </w:p>
        </w:tc>
        <w:tc>
          <w:tcPr>
            <w:tcW w:w="1040" w:type="dxa"/>
            <w:shd w:val="clear" w:color="auto" w:fill="auto"/>
          </w:tcPr>
          <w:p w:rsidR="008B666F" w:rsidRPr="004E5BFD" w:rsidRDefault="006B44B0" w:rsidP="00243C00">
            <w:pPr>
              <w:jc w:val="center"/>
            </w:pPr>
            <w:r>
              <w:t>-</w:t>
            </w:r>
          </w:p>
        </w:tc>
        <w:tc>
          <w:tcPr>
            <w:tcW w:w="1040" w:type="dxa"/>
            <w:shd w:val="clear" w:color="auto" w:fill="auto"/>
          </w:tcPr>
          <w:p w:rsidR="008B666F" w:rsidRPr="004E5BFD" w:rsidRDefault="006B44B0" w:rsidP="00243C00">
            <w:pPr>
              <w:jc w:val="center"/>
            </w:pPr>
            <w:r>
              <w:t>-</w:t>
            </w:r>
          </w:p>
        </w:tc>
        <w:tc>
          <w:tcPr>
            <w:tcW w:w="1701" w:type="dxa"/>
            <w:shd w:val="clear" w:color="auto" w:fill="auto"/>
          </w:tcPr>
          <w:p w:rsidR="008D5DC3" w:rsidRPr="00243C00" w:rsidRDefault="008B666F" w:rsidP="008B666F">
            <w:pPr>
              <w:rPr>
                <w:lang w:val="ru-RU"/>
              </w:rPr>
            </w:pPr>
            <w:r>
              <w:t>Проектно финансиране</w:t>
            </w:r>
          </w:p>
          <w:p w:rsidR="008D5DC3" w:rsidRPr="00243C00" w:rsidRDefault="008D5DC3" w:rsidP="008B666F">
            <w:pPr>
              <w:rPr>
                <w:lang w:val="ru-RU"/>
              </w:rPr>
            </w:pPr>
            <w:r w:rsidRPr="00243C00">
              <w:rPr>
                <w:lang w:val="ru-RU"/>
              </w:rPr>
              <w:t>94</w:t>
            </w:r>
            <w:r w:rsidRPr="00243C00">
              <w:rPr>
                <w:lang w:val="en-US"/>
              </w:rPr>
              <w:t> </w:t>
            </w:r>
            <w:r w:rsidRPr="00243C00">
              <w:rPr>
                <w:lang w:val="ru-RU"/>
              </w:rPr>
              <w:t xml:space="preserve">716.31 </w:t>
            </w:r>
          </w:p>
          <w:p w:rsidR="008B666F" w:rsidRPr="00243C00" w:rsidRDefault="008B666F" w:rsidP="008B666F">
            <w:pPr>
              <w:rPr>
                <w:lang w:val="ru-RU"/>
              </w:rPr>
            </w:pPr>
            <w:r>
              <w:t>за периода от 8.11.2010г. до 7.04.2012г.</w:t>
            </w:r>
          </w:p>
        </w:tc>
        <w:tc>
          <w:tcPr>
            <w:tcW w:w="1801" w:type="dxa"/>
            <w:shd w:val="clear" w:color="auto" w:fill="auto"/>
          </w:tcPr>
          <w:p w:rsidR="008B666F" w:rsidRDefault="008B666F" w:rsidP="008B666F">
            <w:r>
              <w:t>Община Елена</w:t>
            </w:r>
          </w:p>
          <w:p w:rsidR="008B666F" w:rsidRPr="004E5BFD" w:rsidRDefault="008B666F" w:rsidP="008B666F"/>
        </w:tc>
      </w:tr>
      <w:tr w:rsidR="00243C00" w:rsidRPr="00243C00" w:rsidTr="00243C00">
        <w:tc>
          <w:tcPr>
            <w:tcW w:w="609" w:type="dxa"/>
            <w:shd w:val="clear" w:color="auto" w:fill="auto"/>
          </w:tcPr>
          <w:p w:rsidR="008B666F" w:rsidRPr="00243C00" w:rsidRDefault="006B44B0" w:rsidP="00243C00">
            <w:pPr>
              <w:spacing w:after="0" w:line="240" w:lineRule="auto"/>
              <w:jc w:val="right"/>
              <w:rPr>
                <w:sz w:val="20"/>
                <w:szCs w:val="20"/>
              </w:rPr>
            </w:pPr>
            <w:r w:rsidRPr="00243C00">
              <w:rPr>
                <w:sz w:val="20"/>
                <w:szCs w:val="20"/>
              </w:rPr>
              <w:lastRenderedPageBreak/>
              <w:t>5</w:t>
            </w:r>
            <w:r w:rsidR="008B666F" w:rsidRPr="00243C00">
              <w:rPr>
                <w:sz w:val="20"/>
                <w:szCs w:val="20"/>
              </w:rPr>
              <w:t>.</w:t>
            </w:r>
          </w:p>
        </w:tc>
        <w:tc>
          <w:tcPr>
            <w:tcW w:w="1980" w:type="dxa"/>
            <w:shd w:val="clear" w:color="auto" w:fill="auto"/>
          </w:tcPr>
          <w:p w:rsidR="008B666F" w:rsidRPr="00243C00" w:rsidRDefault="008B666F" w:rsidP="008B666F">
            <w:pPr>
              <w:rPr>
                <w:b/>
                <w:sz w:val="20"/>
                <w:szCs w:val="20"/>
              </w:rPr>
            </w:pPr>
            <w:r w:rsidRPr="00243C00">
              <w:rPr>
                <w:b/>
                <w:sz w:val="20"/>
                <w:szCs w:val="20"/>
              </w:rPr>
              <w:t>Домашен социален патронаж</w:t>
            </w:r>
          </w:p>
        </w:tc>
        <w:tc>
          <w:tcPr>
            <w:tcW w:w="2747" w:type="dxa"/>
            <w:shd w:val="clear" w:color="auto" w:fill="auto"/>
          </w:tcPr>
          <w:p w:rsidR="008B666F" w:rsidRPr="00243C00" w:rsidRDefault="008B666F" w:rsidP="008B666F">
            <w:pPr>
              <w:rPr>
                <w:sz w:val="20"/>
                <w:szCs w:val="20"/>
              </w:rPr>
            </w:pPr>
            <w:r w:rsidRPr="00243C00">
              <w:rPr>
                <w:sz w:val="20"/>
                <w:szCs w:val="20"/>
              </w:rPr>
              <w:t>Комплекс от социалните услуги, предоставяни по домовете на възрастни хора и хора с увреждания.</w:t>
            </w:r>
          </w:p>
          <w:p w:rsidR="008B666F" w:rsidRPr="00243C00" w:rsidRDefault="008B666F" w:rsidP="008B666F">
            <w:pPr>
              <w:rPr>
                <w:sz w:val="20"/>
                <w:szCs w:val="20"/>
              </w:rPr>
            </w:pPr>
            <w:r w:rsidRPr="00243C00">
              <w:rPr>
                <w:b/>
                <w:sz w:val="20"/>
                <w:szCs w:val="20"/>
              </w:rPr>
              <w:t>Продължаване на дейността капацитет - 100</w:t>
            </w:r>
            <w:r w:rsidR="00B66323" w:rsidRPr="00243C00">
              <w:rPr>
                <w:b/>
                <w:sz w:val="20"/>
                <w:szCs w:val="20"/>
              </w:rPr>
              <w:t xml:space="preserve"> </w:t>
            </w:r>
          </w:p>
        </w:tc>
        <w:tc>
          <w:tcPr>
            <w:tcW w:w="2071" w:type="dxa"/>
            <w:shd w:val="clear" w:color="auto" w:fill="auto"/>
          </w:tcPr>
          <w:p w:rsidR="008B666F" w:rsidRPr="00243C00" w:rsidRDefault="008B666F" w:rsidP="00243C00">
            <w:pPr>
              <w:jc w:val="center"/>
              <w:rPr>
                <w:sz w:val="20"/>
                <w:szCs w:val="20"/>
              </w:rPr>
            </w:pPr>
            <w:r w:rsidRPr="00243C00">
              <w:rPr>
                <w:sz w:val="20"/>
                <w:szCs w:val="20"/>
              </w:rPr>
              <w:t>гр. Елена и населени места в общината</w:t>
            </w:r>
          </w:p>
        </w:tc>
        <w:tc>
          <w:tcPr>
            <w:tcW w:w="1040" w:type="dxa"/>
            <w:shd w:val="clear" w:color="auto" w:fill="auto"/>
          </w:tcPr>
          <w:p w:rsidR="008B666F" w:rsidRDefault="008B666F" w:rsidP="00243C00">
            <w:pPr>
              <w:jc w:val="center"/>
            </w:pPr>
            <w:r>
              <w:t>+</w:t>
            </w:r>
          </w:p>
        </w:tc>
        <w:tc>
          <w:tcPr>
            <w:tcW w:w="1040" w:type="dxa"/>
            <w:shd w:val="clear" w:color="auto" w:fill="auto"/>
          </w:tcPr>
          <w:p w:rsidR="008B666F" w:rsidRDefault="008B666F" w:rsidP="00243C00">
            <w:pPr>
              <w:jc w:val="center"/>
            </w:pPr>
            <w:r>
              <w:t>+</w:t>
            </w:r>
          </w:p>
        </w:tc>
        <w:tc>
          <w:tcPr>
            <w:tcW w:w="1040" w:type="dxa"/>
            <w:shd w:val="clear" w:color="auto" w:fill="auto"/>
          </w:tcPr>
          <w:p w:rsidR="008B666F" w:rsidRDefault="008B666F" w:rsidP="00243C00">
            <w:pPr>
              <w:jc w:val="center"/>
            </w:pPr>
            <w:r>
              <w:t>+</w:t>
            </w:r>
          </w:p>
        </w:tc>
        <w:tc>
          <w:tcPr>
            <w:tcW w:w="1040" w:type="dxa"/>
            <w:shd w:val="clear" w:color="auto" w:fill="auto"/>
          </w:tcPr>
          <w:p w:rsidR="008B666F" w:rsidRDefault="008B666F" w:rsidP="00243C00">
            <w:pPr>
              <w:jc w:val="center"/>
            </w:pPr>
            <w:r>
              <w:t>+</w:t>
            </w:r>
          </w:p>
        </w:tc>
        <w:tc>
          <w:tcPr>
            <w:tcW w:w="1701" w:type="dxa"/>
            <w:shd w:val="clear" w:color="auto" w:fill="auto"/>
          </w:tcPr>
          <w:p w:rsidR="008B666F" w:rsidRDefault="008B666F" w:rsidP="008B666F">
            <w:r>
              <w:t>Местна дейност</w:t>
            </w:r>
          </w:p>
          <w:p w:rsidR="008B666F" w:rsidRPr="00243C00" w:rsidRDefault="006073EF" w:rsidP="008B666F">
            <w:pPr>
              <w:rPr>
                <w:lang w:val="en-US"/>
              </w:rPr>
            </w:pPr>
            <w:r>
              <w:t>122 388</w:t>
            </w:r>
          </w:p>
          <w:p w:rsidR="008B666F" w:rsidRDefault="008B666F" w:rsidP="008B666F"/>
        </w:tc>
        <w:tc>
          <w:tcPr>
            <w:tcW w:w="1801" w:type="dxa"/>
            <w:shd w:val="clear" w:color="auto" w:fill="auto"/>
          </w:tcPr>
          <w:p w:rsidR="008B666F" w:rsidRDefault="008B666F" w:rsidP="008B666F">
            <w:r>
              <w:t>Община Елена</w:t>
            </w:r>
          </w:p>
        </w:tc>
      </w:tr>
      <w:tr w:rsidR="00243C00" w:rsidRPr="00243C00" w:rsidTr="00243C00">
        <w:trPr>
          <w:trHeight w:val="540"/>
        </w:trPr>
        <w:tc>
          <w:tcPr>
            <w:tcW w:w="609" w:type="dxa"/>
            <w:shd w:val="clear" w:color="auto" w:fill="auto"/>
          </w:tcPr>
          <w:p w:rsidR="008B666F" w:rsidRDefault="008B666F" w:rsidP="008B666F">
            <w:r>
              <w:t xml:space="preserve">8. </w:t>
            </w:r>
          </w:p>
        </w:tc>
        <w:tc>
          <w:tcPr>
            <w:tcW w:w="1980" w:type="dxa"/>
            <w:shd w:val="clear" w:color="auto" w:fill="auto"/>
          </w:tcPr>
          <w:p w:rsidR="008B666F" w:rsidRPr="00243C00" w:rsidRDefault="008B666F" w:rsidP="008B666F">
            <w:pPr>
              <w:rPr>
                <w:b/>
                <w:sz w:val="20"/>
                <w:szCs w:val="20"/>
              </w:rPr>
            </w:pPr>
            <w:r w:rsidRPr="00243C00">
              <w:rPr>
                <w:b/>
                <w:sz w:val="20"/>
                <w:szCs w:val="20"/>
              </w:rPr>
              <w:t>Хоспис</w:t>
            </w:r>
          </w:p>
        </w:tc>
        <w:tc>
          <w:tcPr>
            <w:tcW w:w="2747" w:type="dxa"/>
            <w:shd w:val="clear" w:color="auto" w:fill="auto"/>
          </w:tcPr>
          <w:p w:rsidR="00F42E1A" w:rsidRPr="00243C00" w:rsidRDefault="008B666F" w:rsidP="008B666F">
            <w:pPr>
              <w:rPr>
                <w:sz w:val="20"/>
                <w:szCs w:val="20"/>
              </w:rPr>
            </w:pPr>
            <w:r w:rsidRPr="00243C00">
              <w:rPr>
                <w:sz w:val="20"/>
                <w:szCs w:val="20"/>
              </w:rPr>
              <w:t>Предоставяна</w:t>
            </w:r>
            <w:r w:rsidR="00B66323" w:rsidRPr="00243C00">
              <w:rPr>
                <w:sz w:val="20"/>
                <w:szCs w:val="20"/>
              </w:rPr>
              <w:t xml:space="preserve"> </w:t>
            </w:r>
            <w:r w:rsidRPr="00243C00">
              <w:rPr>
                <w:sz w:val="20"/>
                <w:szCs w:val="20"/>
              </w:rPr>
              <w:t>на непрекъсната медицинска и социална грижа.</w:t>
            </w:r>
          </w:p>
          <w:p w:rsidR="009D34B4" w:rsidRPr="00243C00" w:rsidRDefault="008B666F" w:rsidP="008B666F">
            <w:pPr>
              <w:rPr>
                <w:b/>
                <w:sz w:val="20"/>
                <w:szCs w:val="20"/>
              </w:rPr>
            </w:pPr>
            <w:r w:rsidRPr="00243C00">
              <w:rPr>
                <w:b/>
                <w:sz w:val="20"/>
                <w:szCs w:val="20"/>
              </w:rPr>
              <w:t xml:space="preserve">Продължаване на дейността капацитет </w:t>
            </w:r>
            <w:r w:rsidR="00F42E1A" w:rsidRPr="00243C00">
              <w:rPr>
                <w:b/>
                <w:sz w:val="20"/>
                <w:szCs w:val="20"/>
              </w:rPr>
              <w:t>–</w:t>
            </w:r>
            <w:r w:rsidRPr="00243C00">
              <w:rPr>
                <w:b/>
                <w:sz w:val="20"/>
                <w:szCs w:val="20"/>
              </w:rPr>
              <w:t xml:space="preserve"> 16</w:t>
            </w:r>
            <w:r w:rsidR="00B66323" w:rsidRPr="00243C00">
              <w:rPr>
                <w:b/>
                <w:sz w:val="20"/>
                <w:szCs w:val="20"/>
              </w:rPr>
              <w:t xml:space="preserve"> </w:t>
            </w:r>
          </w:p>
        </w:tc>
        <w:tc>
          <w:tcPr>
            <w:tcW w:w="2071" w:type="dxa"/>
            <w:shd w:val="clear" w:color="auto" w:fill="auto"/>
          </w:tcPr>
          <w:p w:rsidR="008B666F" w:rsidRPr="00243C00" w:rsidRDefault="008B666F" w:rsidP="00243C00">
            <w:pPr>
              <w:jc w:val="center"/>
              <w:rPr>
                <w:sz w:val="20"/>
                <w:szCs w:val="20"/>
              </w:rPr>
            </w:pPr>
            <w:r w:rsidRPr="00243C00">
              <w:rPr>
                <w:sz w:val="20"/>
                <w:szCs w:val="20"/>
              </w:rPr>
              <w:t>гр. Елена</w:t>
            </w:r>
          </w:p>
        </w:tc>
        <w:tc>
          <w:tcPr>
            <w:tcW w:w="1040" w:type="dxa"/>
            <w:shd w:val="clear" w:color="auto" w:fill="auto"/>
          </w:tcPr>
          <w:p w:rsidR="008B666F" w:rsidRDefault="008B666F" w:rsidP="00243C00">
            <w:pPr>
              <w:jc w:val="center"/>
            </w:pPr>
            <w:r>
              <w:t>+</w:t>
            </w:r>
          </w:p>
        </w:tc>
        <w:tc>
          <w:tcPr>
            <w:tcW w:w="1040" w:type="dxa"/>
            <w:shd w:val="clear" w:color="auto" w:fill="auto"/>
          </w:tcPr>
          <w:p w:rsidR="008B666F" w:rsidRDefault="008B666F" w:rsidP="00243C00">
            <w:pPr>
              <w:jc w:val="center"/>
            </w:pPr>
            <w:r>
              <w:t>+</w:t>
            </w:r>
          </w:p>
        </w:tc>
        <w:tc>
          <w:tcPr>
            <w:tcW w:w="1040" w:type="dxa"/>
            <w:shd w:val="clear" w:color="auto" w:fill="auto"/>
          </w:tcPr>
          <w:p w:rsidR="008B666F" w:rsidRDefault="008B666F" w:rsidP="00243C00">
            <w:pPr>
              <w:jc w:val="center"/>
            </w:pPr>
            <w:r>
              <w:t>+</w:t>
            </w:r>
          </w:p>
        </w:tc>
        <w:tc>
          <w:tcPr>
            <w:tcW w:w="1040" w:type="dxa"/>
            <w:shd w:val="clear" w:color="auto" w:fill="auto"/>
          </w:tcPr>
          <w:p w:rsidR="008B666F" w:rsidRDefault="008B666F" w:rsidP="00243C00">
            <w:pPr>
              <w:jc w:val="center"/>
            </w:pPr>
            <w:r>
              <w:t>+</w:t>
            </w:r>
          </w:p>
        </w:tc>
        <w:tc>
          <w:tcPr>
            <w:tcW w:w="1701" w:type="dxa"/>
            <w:shd w:val="clear" w:color="auto" w:fill="auto"/>
          </w:tcPr>
          <w:p w:rsidR="008B666F" w:rsidRDefault="008B666F" w:rsidP="008B666F"/>
        </w:tc>
        <w:tc>
          <w:tcPr>
            <w:tcW w:w="1801" w:type="dxa"/>
            <w:shd w:val="clear" w:color="auto" w:fill="auto"/>
          </w:tcPr>
          <w:p w:rsidR="008B666F" w:rsidRDefault="00912151" w:rsidP="008B666F">
            <w:r>
              <w:t>„</w:t>
            </w:r>
            <w:r w:rsidR="002D3015">
              <w:t>Хоспис</w:t>
            </w:r>
            <w:r>
              <w:t>-</w:t>
            </w:r>
            <w:r w:rsidR="008B666F">
              <w:t>Елена</w:t>
            </w:r>
            <w:r w:rsidR="002D3015">
              <w:t>”</w:t>
            </w:r>
          </w:p>
          <w:p w:rsidR="002D3015" w:rsidRDefault="002D3015" w:rsidP="008B666F">
            <w:r>
              <w:t>ЕООД</w:t>
            </w:r>
          </w:p>
        </w:tc>
      </w:tr>
      <w:tr w:rsidR="008B666F" w:rsidRPr="00243C00" w:rsidTr="00243C00">
        <w:tc>
          <w:tcPr>
            <w:tcW w:w="609" w:type="dxa"/>
            <w:shd w:val="clear" w:color="auto" w:fill="CCFFFF"/>
          </w:tcPr>
          <w:p w:rsidR="008B666F" w:rsidRPr="00243C00" w:rsidRDefault="008B666F" w:rsidP="00243C00">
            <w:pPr>
              <w:spacing w:after="0" w:line="240" w:lineRule="auto"/>
              <w:rPr>
                <w:sz w:val="20"/>
                <w:szCs w:val="20"/>
              </w:rPr>
            </w:pPr>
          </w:p>
        </w:tc>
        <w:tc>
          <w:tcPr>
            <w:tcW w:w="14460" w:type="dxa"/>
            <w:gridSpan w:val="9"/>
            <w:shd w:val="clear" w:color="auto" w:fill="CCFFFF"/>
          </w:tcPr>
          <w:p w:rsidR="008B666F" w:rsidRPr="00243C00" w:rsidRDefault="008B666F" w:rsidP="00243C00">
            <w:pPr>
              <w:spacing w:after="0" w:line="240" w:lineRule="auto"/>
              <w:rPr>
                <w:b/>
                <w:sz w:val="20"/>
                <w:szCs w:val="20"/>
              </w:rPr>
            </w:pPr>
            <w:r w:rsidRPr="00243C00">
              <w:rPr>
                <w:b/>
              </w:rPr>
              <w:t>Развитие на човешките ресурси (обучения, курсове, семинари)</w:t>
            </w:r>
          </w:p>
        </w:tc>
      </w:tr>
      <w:tr w:rsidR="00243C00" w:rsidRPr="00243C00" w:rsidTr="00243C00">
        <w:tc>
          <w:tcPr>
            <w:tcW w:w="609" w:type="dxa"/>
            <w:shd w:val="clear" w:color="auto" w:fill="auto"/>
          </w:tcPr>
          <w:p w:rsidR="008B666F" w:rsidRPr="00243C00" w:rsidRDefault="008B666F" w:rsidP="00243C00">
            <w:pPr>
              <w:spacing w:after="0" w:line="240" w:lineRule="auto"/>
              <w:rPr>
                <w:sz w:val="20"/>
                <w:szCs w:val="20"/>
              </w:rPr>
            </w:pPr>
            <w:r w:rsidRPr="00243C00">
              <w:rPr>
                <w:sz w:val="20"/>
                <w:szCs w:val="20"/>
              </w:rPr>
              <w:t>1</w:t>
            </w:r>
          </w:p>
        </w:tc>
        <w:tc>
          <w:tcPr>
            <w:tcW w:w="1980" w:type="dxa"/>
            <w:shd w:val="clear" w:color="auto" w:fill="auto"/>
          </w:tcPr>
          <w:p w:rsidR="008B666F" w:rsidRPr="00243C00" w:rsidRDefault="002D3015" w:rsidP="00243C00">
            <w:pPr>
              <w:spacing w:after="0" w:line="240" w:lineRule="auto"/>
              <w:jc w:val="left"/>
              <w:rPr>
                <w:sz w:val="20"/>
                <w:szCs w:val="20"/>
              </w:rPr>
            </w:pPr>
            <w:r w:rsidRPr="00243C00">
              <w:rPr>
                <w:sz w:val="20"/>
                <w:szCs w:val="20"/>
              </w:rPr>
              <w:t>Участие на служите</w:t>
            </w:r>
            <w:r w:rsidR="008B666F" w:rsidRPr="00243C00">
              <w:rPr>
                <w:sz w:val="20"/>
                <w:szCs w:val="20"/>
              </w:rPr>
              <w:t>ли</w:t>
            </w:r>
            <w:r w:rsidRPr="00243C00">
              <w:rPr>
                <w:sz w:val="20"/>
                <w:szCs w:val="20"/>
              </w:rPr>
              <w:t xml:space="preserve"> работещи в социалната сфера </w:t>
            </w:r>
            <w:r w:rsidR="008B666F" w:rsidRPr="00243C00">
              <w:rPr>
                <w:sz w:val="20"/>
                <w:szCs w:val="20"/>
              </w:rPr>
              <w:t xml:space="preserve">в обучения. </w:t>
            </w:r>
          </w:p>
        </w:tc>
        <w:tc>
          <w:tcPr>
            <w:tcW w:w="2747" w:type="dxa"/>
            <w:shd w:val="clear" w:color="auto" w:fill="auto"/>
          </w:tcPr>
          <w:p w:rsidR="008B666F" w:rsidRPr="00243C00" w:rsidRDefault="008B666F" w:rsidP="00243C00">
            <w:pPr>
              <w:spacing w:after="0" w:line="240" w:lineRule="auto"/>
              <w:rPr>
                <w:sz w:val="20"/>
                <w:szCs w:val="20"/>
              </w:rPr>
            </w:pPr>
          </w:p>
        </w:tc>
        <w:tc>
          <w:tcPr>
            <w:tcW w:w="2071"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701" w:type="dxa"/>
            <w:shd w:val="clear" w:color="auto" w:fill="auto"/>
          </w:tcPr>
          <w:p w:rsidR="008B666F" w:rsidRPr="00243C00" w:rsidRDefault="008B666F" w:rsidP="00243C00">
            <w:pPr>
              <w:spacing w:after="0" w:line="240" w:lineRule="auto"/>
              <w:rPr>
                <w:sz w:val="20"/>
                <w:szCs w:val="20"/>
              </w:rPr>
            </w:pPr>
          </w:p>
        </w:tc>
        <w:tc>
          <w:tcPr>
            <w:tcW w:w="1801" w:type="dxa"/>
            <w:shd w:val="clear" w:color="auto" w:fill="auto"/>
          </w:tcPr>
          <w:p w:rsidR="008B666F" w:rsidRPr="00243C00" w:rsidRDefault="008B666F" w:rsidP="00243C00">
            <w:pPr>
              <w:spacing w:after="0" w:line="240" w:lineRule="auto"/>
              <w:rPr>
                <w:sz w:val="20"/>
                <w:szCs w:val="20"/>
              </w:rPr>
            </w:pPr>
            <w:r w:rsidRPr="00243C00">
              <w:rPr>
                <w:sz w:val="20"/>
                <w:szCs w:val="20"/>
              </w:rPr>
              <w:t xml:space="preserve">Община </w:t>
            </w:r>
            <w:r w:rsidR="002D3015" w:rsidRPr="00243C00">
              <w:rPr>
                <w:sz w:val="20"/>
                <w:szCs w:val="20"/>
              </w:rPr>
              <w:t>Елена</w:t>
            </w:r>
            <w:r w:rsidR="00B66323" w:rsidRPr="00243C00">
              <w:rPr>
                <w:sz w:val="20"/>
                <w:szCs w:val="20"/>
              </w:rPr>
              <w:t xml:space="preserve"> </w:t>
            </w:r>
          </w:p>
        </w:tc>
      </w:tr>
      <w:tr w:rsidR="00243C00" w:rsidRPr="00243C00" w:rsidTr="00243C00">
        <w:tc>
          <w:tcPr>
            <w:tcW w:w="609" w:type="dxa"/>
            <w:shd w:val="clear" w:color="auto" w:fill="auto"/>
          </w:tcPr>
          <w:p w:rsidR="008B666F" w:rsidRPr="00243C00" w:rsidRDefault="008B666F" w:rsidP="00243C00">
            <w:pPr>
              <w:spacing w:after="0" w:line="240" w:lineRule="auto"/>
              <w:rPr>
                <w:sz w:val="20"/>
                <w:szCs w:val="20"/>
              </w:rPr>
            </w:pPr>
            <w:r w:rsidRPr="00243C00">
              <w:rPr>
                <w:sz w:val="20"/>
                <w:szCs w:val="20"/>
              </w:rPr>
              <w:t>2</w:t>
            </w:r>
          </w:p>
        </w:tc>
        <w:tc>
          <w:tcPr>
            <w:tcW w:w="1980" w:type="dxa"/>
            <w:shd w:val="clear" w:color="auto" w:fill="auto"/>
          </w:tcPr>
          <w:p w:rsidR="008B666F" w:rsidRPr="00243C00" w:rsidRDefault="002D3015" w:rsidP="00243C00">
            <w:pPr>
              <w:spacing w:after="0" w:line="240" w:lineRule="auto"/>
              <w:jc w:val="left"/>
              <w:rPr>
                <w:sz w:val="20"/>
                <w:szCs w:val="20"/>
              </w:rPr>
            </w:pPr>
            <w:r w:rsidRPr="00243C00">
              <w:rPr>
                <w:sz w:val="20"/>
                <w:szCs w:val="20"/>
              </w:rPr>
              <w:t xml:space="preserve">Участие на </w:t>
            </w:r>
            <w:r w:rsidR="008B666F" w:rsidRPr="00243C00">
              <w:rPr>
                <w:sz w:val="20"/>
                <w:szCs w:val="20"/>
              </w:rPr>
              <w:t>служ</w:t>
            </w:r>
            <w:r w:rsidRPr="00243C00">
              <w:rPr>
                <w:sz w:val="20"/>
                <w:szCs w:val="20"/>
              </w:rPr>
              <w:t>и</w:t>
            </w:r>
            <w:r w:rsidR="008B666F" w:rsidRPr="00243C00">
              <w:rPr>
                <w:sz w:val="20"/>
                <w:szCs w:val="20"/>
              </w:rPr>
              <w:t>т</w:t>
            </w:r>
            <w:r w:rsidRPr="00243C00">
              <w:rPr>
                <w:sz w:val="20"/>
                <w:szCs w:val="20"/>
              </w:rPr>
              <w:t>е</w:t>
            </w:r>
            <w:r w:rsidR="008B666F" w:rsidRPr="00243C00">
              <w:rPr>
                <w:sz w:val="20"/>
                <w:szCs w:val="20"/>
              </w:rPr>
              <w:t xml:space="preserve">ли </w:t>
            </w:r>
            <w:r w:rsidRPr="00243C00">
              <w:rPr>
                <w:sz w:val="20"/>
                <w:szCs w:val="20"/>
              </w:rPr>
              <w:t xml:space="preserve">Работещи в социалната сфера </w:t>
            </w:r>
            <w:r w:rsidR="008B666F" w:rsidRPr="00243C00">
              <w:rPr>
                <w:sz w:val="20"/>
                <w:szCs w:val="20"/>
              </w:rPr>
              <w:t xml:space="preserve">в курсове. </w:t>
            </w:r>
          </w:p>
        </w:tc>
        <w:tc>
          <w:tcPr>
            <w:tcW w:w="2747" w:type="dxa"/>
            <w:shd w:val="clear" w:color="auto" w:fill="auto"/>
          </w:tcPr>
          <w:p w:rsidR="008B666F" w:rsidRPr="00243C00" w:rsidRDefault="008B666F" w:rsidP="00243C00">
            <w:pPr>
              <w:spacing w:after="0" w:line="240" w:lineRule="auto"/>
              <w:rPr>
                <w:sz w:val="20"/>
                <w:szCs w:val="20"/>
              </w:rPr>
            </w:pPr>
          </w:p>
        </w:tc>
        <w:tc>
          <w:tcPr>
            <w:tcW w:w="2071"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701" w:type="dxa"/>
            <w:shd w:val="clear" w:color="auto" w:fill="auto"/>
          </w:tcPr>
          <w:p w:rsidR="008B666F" w:rsidRPr="00243C00" w:rsidRDefault="008B666F" w:rsidP="00243C00">
            <w:pPr>
              <w:spacing w:after="0" w:line="240" w:lineRule="auto"/>
              <w:rPr>
                <w:sz w:val="20"/>
                <w:szCs w:val="20"/>
              </w:rPr>
            </w:pPr>
          </w:p>
        </w:tc>
        <w:tc>
          <w:tcPr>
            <w:tcW w:w="1801" w:type="dxa"/>
            <w:shd w:val="clear" w:color="auto" w:fill="auto"/>
          </w:tcPr>
          <w:p w:rsidR="008B666F" w:rsidRPr="00243C00" w:rsidRDefault="008B666F" w:rsidP="00243C00">
            <w:pPr>
              <w:spacing w:after="0" w:line="240" w:lineRule="auto"/>
              <w:rPr>
                <w:sz w:val="20"/>
                <w:szCs w:val="20"/>
              </w:rPr>
            </w:pPr>
            <w:r w:rsidRPr="00243C00">
              <w:rPr>
                <w:sz w:val="20"/>
                <w:szCs w:val="20"/>
              </w:rPr>
              <w:t>Община</w:t>
            </w:r>
            <w:r w:rsidR="002D3015" w:rsidRPr="00243C00">
              <w:rPr>
                <w:sz w:val="20"/>
                <w:szCs w:val="20"/>
              </w:rPr>
              <w:t xml:space="preserve"> Елена</w:t>
            </w:r>
          </w:p>
        </w:tc>
      </w:tr>
      <w:tr w:rsidR="00243C00" w:rsidRPr="00243C00" w:rsidTr="00243C00">
        <w:tc>
          <w:tcPr>
            <w:tcW w:w="609" w:type="dxa"/>
            <w:tcBorders>
              <w:bottom w:val="single" w:sz="4" w:space="0" w:color="auto"/>
            </w:tcBorders>
            <w:shd w:val="clear" w:color="auto" w:fill="auto"/>
          </w:tcPr>
          <w:p w:rsidR="008B666F" w:rsidRPr="00243C00" w:rsidRDefault="008B666F" w:rsidP="00243C00">
            <w:pPr>
              <w:spacing w:after="0" w:line="240" w:lineRule="auto"/>
              <w:rPr>
                <w:sz w:val="20"/>
                <w:szCs w:val="20"/>
              </w:rPr>
            </w:pPr>
            <w:r w:rsidRPr="00243C00">
              <w:rPr>
                <w:sz w:val="20"/>
                <w:szCs w:val="20"/>
              </w:rPr>
              <w:t>3</w:t>
            </w:r>
          </w:p>
        </w:tc>
        <w:tc>
          <w:tcPr>
            <w:tcW w:w="1980" w:type="dxa"/>
            <w:tcBorders>
              <w:bottom w:val="single" w:sz="4" w:space="0" w:color="auto"/>
            </w:tcBorders>
            <w:shd w:val="clear" w:color="auto" w:fill="auto"/>
          </w:tcPr>
          <w:p w:rsidR="008B666F" w:rsidRPr="00243C00" w:rsidRDefault="002D3015" w:rsidP="00243C00">
            <w:pPr>
              <w:spacing w:after="0" w:line="240" w:lineRule="auto"/>
              <w:jc w:val="left"/>
              <w:rPr>
                <w:sz w:val="20"/>
                <w:szCs w:val="20"/>
              </w:rPr>
            </w:pPr>
            <w:r w:rsidRPr="00243C00">
              <w:rPr>
                <w:sz w:val="20"/>
                <w:szCs w:val="20"/>
              </w:rPr>
              <w:t xml:space="preserve">Участие на </w:t>
            </w:r>
            <w:r w:rsidR="008B666F" w:rsidRPr="00243C00">
              <w:rPr>
                <w:sz w:val="20"/>
                <w:szCs w:val="20"/>
              </w:rPr>
              <w:t>служ</w:t>
            </w:r>
            <w:r w:rsidRPr="00243C00">
              <w:rPr>
                <w:sz w:val="20"/>
                <w:szCs w:val="20"/>
              </w:rPr>
              <w:t>ите</w:t>
            </w:r>
            <w:r w:rsidR="008B666F" w:rsidRPr="00243C00">
              <w:rPr>
                <w:sz w:val="20"/>
                <w:szCs w:val="20"/>
              </w:rPr>
              <w:t>ли</w:t>
            </w:r>
            <w:r w:rsidRPr="00243C00">
              <w:rPr>
                <w:sz w:val="20"/>
                <w:szCs w:val="20"/>
              </w:rPr>
              <w:t xml:space="preserve"> работещи в социалната сфера</w:t>
            </w:r>
            <w:r w:rsidR="008B666F" w:rsidRPr="00243C00">
              <w:rPr>
                <w:sz w:val="20"/>
                <w:szCs w:val="20"/>
              </w:rPr>
              <w:t xml:space="preserve"> в семинари. </w:t>
            </w:r>
          </w:p>
        </w:tc>
        <w:tc>
          <w:tcPr>
            <w:tcW w:w="2747" w:type="dxa"/>
            <w:tcBorders>
              <w:bottom w:val="single" w:sz="4" w:space="0" w:color="auto"/>
            </w:tcBorders>
            <w:shd w:val="clear" w:color="auto" w:fill="auto"/>
          </w:tcPr>
          <w:p w:rsidR="008B666F" w:rsidRPr="00243C00" w:rsidRDefault="008B666F" w:rsidP="00243C00">
            <w:pPr>
              <w:spacing w:after="0" w:line="240" w:lineRule="auto"/>
              <w:rPr>
                <w:sz w:val="20"/>
                <w:szCs w:val="20"/>
              </w:rPr>
            </w:pPr>
          </w:p>
        </w:tc>
        <w:tc>
          <w:tcPr>
            <w:tcW w:w="2071" w:type="dxa"/>
            <w:tcBorders>
              <w:bottom w:val="single" w:sz="4" w:space="0" w:color="auto"/>
            </w:tcBorders>
            <w:shd w:val="clear" w:color="auto" w:fill="auto"/>
          </w:tcPr>
          <w:p w:rsidR="008B666F" w:rsidRPr="00243C00" w:rsidRDefault="008B666F" w:rsidP="00243C00">
            <w:pPr>
              <w:spacing w:after="0" w:line="240" w:lineRule="auto"/>
              <w:rPr>
                <w:sz w:val="20"/>
                <w:szCs w:val="20"/>
              </w:rPr>
            </w:pPr>
          </w:p>
        </w:tc>
        <w:tc>
          <w:tcPr>
            <w:tcW w:w="1040" w:type="dxa"/>
            <w:tcBorders>
              <w:bottom w:val="single" w:sz="4" w:space="0" w:color="auto"/>
            </w:tcBorders>
            <w:shd w:val="clear" w:color="auto" w:fill="auto"/>
          </w:tcPr>
          <w:p w:rsidR="008B666F" w:rsidRPr="00243C00" w:rsidRDefault="008B666F" w:rsidP="00243C00">
            <w:pPr>
              <w:spacing w:after="0" w:line="240" w:lineRule="auto"/>
              <w:rPr>
                <w:sz w:val="20"/>
                <w:szCs w:val="20"/>
              </w:rPr>
            </w:pPr>
          </w:p>
        </w:tc>
        <w:tc>
          <w:tcPr>
            <w:tcW w:w="1040" w:type="dxa"/>
            <w:tcBorders>
              <w:bottom w:val="single" w:sz="4" w:space="0" w:color="auto"/>
            </w:tcBorders>
            <w:shd w:val="clear" w:color="auto" w:fill="auto"/>
          </w:tcPr>
          <w:p w:rsidR="008B666F" w:rsidRPr="00243C00" w:rsidRDefault="008B666F" w:rsidP="00243C00">
            <w:pPr>
              <w:spacing w:after="0" w:line="240" w:lineRule="auto"/>
              <w:rPr>
                <w:sz w:val="20"/>
                <w:szCs w:val="20"/>
              </w:rPr>
            </w:pPr>
          </w:p>
        </w:tc>
        <w:tc>
          <w:tcPr>
            <w:tcW w:w="1040" w:type="dxa"/>
            <w:tcBorders>
              <w:bottom w:val="single" w:sz="4" w:space="0" w:color="auto"/>
            </w:tcBorders>
            <w:shd w:val="clear" w:color="auto" w:fill="auto"/>
          </w:tcPr>
          <w:p w:rsidR="008B666F" w:rsidRPr="00243C00" w:rsidRDefault="008B666F" w:rsidP="00243C00">
            <w:pPr>
              <w:spacing w:after="0" w:line="240" w:lineRule="auto"/>
              <w:rPr>
                <w:sz w:val="20"/>
                <w:szCs w:val="20"/>
              </w:rPr>
            </w:pPr>
          </w:p>
        </w:tc>
        <w:tc>
          <w:tcPr>
            <w:tcW w:w="1040" w:type="dxa"/>
            <w:tcBorders>
              <w:bottom w:val="single" w:sz="4" w:space="0" w:color="auto"/>
            </w:tcBorders>
            <w:shd w:val="clear" w:color="auto" w:fill="auto"/>
          </w:tcPr>
          <w:p w:rsidR="008B666F" w:rsidRPr="00243C00" w:rsidRDefault="008B666F" w:rsidP="00243C00">
            <w:pPr>
              <w:spacing w:after="0" w:line="240" w:lineRule="auto"/>
              <w:rPr>
                <w:sz w:val="20"/>
                <w:szCs w:val="20"/>
              </w:rPr>
            </w:pPr>
          </w:p>
        </w:tc>
        <w:tc>
          <w:tcPr>
            <w:tcW w:w="1701" w:type="dxa"/>
            <w:tcBorders>
              <w:bottom w:val="single" w:sz="4" w:space="0" w:color="auto"/>
            </w:tcBorders>
            <w:shd w:val="clear" w:color="auto" w:fill="auto"/>
          </w:tcPr>
          <w:p w:rsidR="008B666F" w:rsidRPr="00243C00" w:rsidRDefault="008B666F" w:rsidP="00243C00">
            <w:pPr>
              <w:spacing w:after="0" w:line="240" w:lineRule="auto"/>
              <w:rPr>
                <w:sz w:val="20"/>
                <w:szCs w:val="20"/>
              </w:rPr>
            </w:pPr>
          </w:p>
        </w:tc>
        <w:tc>
          <w:tcPr>
            <w:tcW w:w="1801" w:type="dxa"/>
            <w:tcBorders>
              <w:bottom w:val="single" w:sz="4" w:space="0" w:color="auto"/>
            </w:tcBorders>
            <w:shd w:val="clear" w:color="auto" w:fill="auto"/>
          </w:tcPr>
          <w:p w:rsidR="008B666F" w:rsidRPr="00243C00" w:rsidRDefault="008B666F" w:rsidP="00243C00">
            <w:pPr>
              <w:spacing w:after="0" w:line="240" w:lineRule="auto"/>
              <w:rPr>
                <w:sz w:val="20"/>
                <w:szCs w:val="20"/>
              </w:rPr>
            </w:pPr>
            <w:r w:rsidRPr="00243C00">
              <w:rPr>
                <w:sz w:val="20"/>
                <w:szCs w:val="20"/>
              </w:rPr>
              <w:t>Община</w:t>
            </w:r>
            <w:r w:rsidR="002D3015" w:rsidRPr="00243C00">
              <w:rPr>
                <w:sz w:val="20"/>
                <w:szCs w:val="20"/>
              </w:rPr>
              <w:t xml:space="preserve"> Елена</w:t>
            </w:r>
            <w:r w:rsidRPr="00243C00">
              <w:rPr>
                <w:sz w:val="20"/>
                <w:szCs w:val="20"/>
              </w:rPr>
              <w:t xml:space="preserve"> </w:t>
            </w:r>
          </w:p>
        </w:tc>
      </w:tr>
      <w:tr w:rsidR="008B666F" w:rsidRPr="00243C00" w:rsidTr="00243C00">
        <w:tc>
          <w:tcPr>
            <w:tcW w:w="609" w:type="dxa"/>
            <w:shd w:val="clear" w:color="auto" w:fill="CCFFFF"/>
          </w:tcPr>
          <w:p w:rsidR="008B666F" w:rsidRPr="00243C00" w:rsidRDefault="008B666F" w:rsidP="00243C00">
            <w:pPr>
              <w:spacing w:after="0" w:line="240" w:lineRule="auto"/>
              <w:rPr>
                <w:sz w:val="20"/>
                <w:szCs w:val="20"/>
              </w:rPr>
            </w:pPr>
          </w:p>
        </w:tc>
        <w:tc>
          <w:tcPr>
            <w:tcW w:w="14460" w:type="dxa"/>
            <w:gridSpan w:val="9"/>
            <w:shd w:val="clear" w:color="auto" w:fill="CCFFFF"/>
          </w:tcPr>
          <w:p w:rsidR="008B666F" w:rsidRPr="00243C00" w:rsidRDefault="008B666F" w:rsidP="00243C00">
            <w:pPr>
              <w:spacing w:after="0" w:line="240" w:lineRule="auto"/>
              <w:rPr>
                <w:b/>
                <w:sz w:val="20"/>
                <w:szCs w:val="20"/>
              </w:rPr>
            </w:pPr>
            <w:r w:rsidRPr="00243C00">
              <w:rPr>
                <w:b/>
              </w:rPr>
              <w:t xml:space="preserve">Други дейности ( разработване </w:t>
            </w:r>
            <w:r w:rsidR="00912151" w:rsidRPr="00243C00">
              <w:rPr>
                <w:b/>
              </w:rPr>
              <w:t xml:space="preserve">и реализиране </w:t>
            </w:r>
            <w:r w:rsidRPr="00243C00">
              <w:rPr>
                <w:b/>
              </w:rPr>
              <w:t>на проекти</w:t>
            </w:r>
            <w:r w:rsidR="00912151" w:rsidRPr="00243C00">
              <w:rPr>
                <w:b/>
              </w:rPr>
              <w:t xml:space="preserve"> </w:t>
            </w:r>
            <w:r w:rsidRPr="00243C00">
              <w:rPr>
                <w:b/>
              </w:rPr>
              <w:t>)</w:t>
            </w:r>
          </w:p>
        </w:tc>
      </w:tr>
      <w:tr w:rsidR="00243C00" w:rsidRPr="00243C00" w:rsidTr="00243C00">
        <w:tc>
          <w:tcPr>
            <w:tcW w:w="609" w:type="dxa"/>
            <w:shd w:val="clear" w:color="auto" w:fill="auto"/>
          </w:tcPr>
          <w:p w:rsidR="008B666F" w:rsidRPr="00243C00" w:rsidRDefault="002D3015" w:rsidP="00243C00">
            <w:pPr>
              <w:spacing w:after="0" w:line="240" w:lineRule="auto"/>
              <w:rPr>
                <w:sz w:val="20"/>
                <w:szCs w:val="20"/>
              </w:rPr>
            </w:pPr>
            <w:r w:rsidRPr="00243C00">
              <w:rPr>
                <w:sz w:val="20"/>
                <w:szCs w:val="20"/>
              </w:rPr>
              <w:t>1.</w:t>
            </w:r>
          </w:p>
        </w:tc>
        <w:tc>
          <w:tcPr>
            <w:tcW w:w="1980" w:type="dxa"/>
            <w:shd w:val="clear" w:color="auto" w:fill="auto"/>
          </w:tcPr>
          <w:p w:rsidR="008B666F" w:rsidRPr="00243C00" w:rsidRDefault="008B666F" w:rsidP="008B666F">
            <w:pPr>
              <w:rPr>
                <w:sz w:val="20"/>
                <w:szCs w:val="20"/>
              </w:rPr>
            </w:pPr>
            <w:r w:rsidRPr="00243C00">
              <w:rPr>
                <w:sz w:val="20"/>
                <w:szCs w:val="20"/>
              </w:rPr>
              <w:t>Защитено жилище за лица с</w:t>
            </w:r>
            <w:r w:rsidR="00B66323" w:rsidRPr="00243C00">
              <w:rPr>
                <w:sz w:val="20"/>
                <w:szCs w:val="20"/>
              </w:rPr>
              <w:t xml:space="preserve"> </w:t>
            </w:r>
            <w:r w:rsidR="002D3015" w:rsidRPr="00243C00">
              <w:rPr>
                <w:sz w:val="20"/>
                <w:szCs w:val="20"/>
              </w:rPr>
              <w:t>умствена изостаналост</w:t>
            </w:r>
          </w:p>
          <w:p w:rsidR="004D2698" w:rsidRPr="00243C00" w:rsidRDefault="004D2698" w:rsidP="008B666F">
            <w:pPr>
              <w:rPr>
                <w:sz w:val="20"/>
                <w:szCs w:val="20"/>
              </w:rPr>
            </w:pPr>
          </w:p>
        </w:tc>
        <w:tc>
          <w:tcPr>
            <w:tcW w:w="2747" w:type="dxa"/>
            <w:shd w:val="clear" w:color="auto" w:fill="auto"/>
          </w:tcPr>
          <w:p w:rsidR="008B666F" w:rsidRPr="00243C00" w:rsidRDefault="008D6EAD" w:rsidP="00243C00">
            <w:pPr>
              <w:spacing w:after="0" w:line="240" w:lineRule="auto"/>
              <w:jc w:val="left"/>
              <w:rPr>
                <w:sz w:val="20"/>
                <w:szCs w:val="20"/>
              </w:rPr>
            </w:pPr>
            <w:r w:rsidRPr="00243C00">
              <w:rPr>
                <w:sz w:val="20"/>
                <w:szCs w:val="20"/>
              </w:rPr>
              <w:t>Разкриване</w:t>
            </w:r>
            <w:r w:rsidR="008B666F" w:rsidRPr="00243C00">
              <w:rPr>
                <w:sz w:val="20"/>
                <w:szCs w:val="20"/>
              </w:rPr>
              <w:t xml:space="preserve"> на</w:t>
            </w:r>
            <w:r w:rsidR="00B66323" w:rsidRPr="00243C00">
              <w:rPr>
                <w:sz w:val="20"/>
                <w:szCs w:val="20"/>
              </w:rPr>
              <w:t xml:space="preserve"> </w:t>
            </w:r>
            <w:r w:rsidR="00C9328A" w:rsidRPr="00243C00">
              <w:rPr>
                <w:sz w:val="20"/>
                <w:szCs w:val="20"/>
              </w:rPr>
              <w:t>услугата</w:t>
            </w:r>
            <w:r w:rsidR="008B666F" w:rsidRPr="00243C00">
              <w:rPr>
                <w:sz w:val="20"/>
                <w:szCs w:val="20"/>
              </w:rPr>
              <w:t xml:space="preserve"> през 2012 година</w:t>
            </w:r>
            <w:r w:rsidR="00F42E1A" w:rsidRPr="00243C00">
              <w:rPr>
                <w:sz w:val="20"/>
                <w:szCs w:val="20"/>
              </w:rPr>
              <w:t xml:space="preserve"> по проект „Детство за всички”</w:t>
            </w:r>
            <w:r w:rsidRPr="00243C00">
              <w:rPr>
                <w:sz w:val="20"/>
                <w:szCs w:val="20"/>
              </w:rPr>
              <w:t xml:space="preserve"> по ПРСР</w:t>
            </w:r>
          </w:p>
        </w:tc>
        <w:tc>
          <w:tcPr>
            <w:tcW w:w="2071" w:type="dxa"/>
            <w:shd w:val="clear" w:color="auto" w:fill="auto"/>
          </w:tcPr>
          <w:p w:rsidR="004D2698" w:rsidRPr="00243C00" w:rsidRDefault="004D2698" w:rsidP="00243C00">
            <w:pPr>
              <w:spacing w:after="0" w:line="240" w:lineRule="auto"/>
              <w:jc w:val="center"/>
              <w:rPr>
                <w:sz w:val="20"/>
                <w:szCs w:val="20"/>
              </w:rPr>
            </w:pPr>
          </w:p>
          <w:p w:rsidR="008B666F" w:rsidRPr="00243C00" w:rsidRDefault="00330552" w:rsidP="00243C00">
            <w:pPr>
              <w:spacing w:after="0" w:line="240" w:lineRule="auto"/>
              <w:jc w:val="center"/>
              <w:rPr>
                <w:sz w:val="20"/>
                <w:szCs w:val="20"/>
              </w:rPr>
            </w:pPr>
            <w:r w:rsidRPr="00243C00">
              <w:rPr>
                <w:sz w:val="20"/>
                <w:szCs w:val="20"/>
              </w:rPr>
              <w:t>гр. Елена</w:t>
            </w: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040" w:type="dxa"/>
            <w:shd w:val="clear" w:color="auto" w:fill="auto"/>
          </w:tcPr>
          <w:p w:rsidR="008B666F" w:rsidRPr="00243C00" w:rsidRDefault="008B666F" w:rsidP="00243C00">
            <w:pPr>
              <w:spacing w:after="0" w:line="240" w:lineRule="auto"/>
              <w:rPr>
                <w:sz w:val="20"/>
                <w:szCs w:val="20"/>
              </w:rPr>
            </w:pPr>
          </w:p>
        </w:tc>
        <w:tc>
          <w:tcPr>
            <w:tcW w:w="1701" w:type="dxa"/>
            <w:shd w:val="clear" w:color="auto" w:fill="auto"/>
          </w:tcPr>
          <w:p w:rsidR="008B666F" w:rsidRPr="00243C00" w:rsidRDefault="008B666F" w:rsidP="00243C00">
            <w:pPr>
              <w:spacing w:after="0" w:line="240" w:lineRule="auto"/>
              <w:jc w:val="left"/>
              <w:rPr>
                <w:sz w:val="20"/>
                <w:szCs w:val="20"/>
              </w:rPr>
            </w:pPr>
            <w:r w:rsidRPr="00243C00">
              <w:rPr>
                <w:sz w:val="20"/>
                <w:szCs w:val="20"/>
              </w:rPr>
              <w:t>Проект</w:t>
            </w:r>
            <w:r w:rsidR="00F42E1A" w:rsidRPr="00243C00">
              <w:rPr>
                <w:sz w:val="20"/>
                <w:szCs w:val="20"/>
              </w:rPr>
              <w:t xml:space="preserve"> по ПРСР</w:t>
            </w:r>
          </w:p>
          <w:p w:rsidR="008B666F" w:rsidRPr="00243C00" w:rsidRDefault="008B666F" w:rsidP="00243C00">
            <w:pPr>
              <w:spacing w:after="0" w:line="240" w:lineRule="auto"/>
              <w:jc w:val="left"/>
              <w:rPr>
                <w:sz w:val="20"/>
                <w:szCs w:val="20"/>
              </w:rPr>
            </w:pPr>
          </w:p>
        </w:tc>
        <w:tc>
          <w:tcPr>
            <w:tcW w:w="1801" w:type="dxa"/>
            <w:shd w:val="clear" w:color="auto" w:fill="auto"/>
          </w:tcPr>
          <w:p w:rsidR="008B666F" w:rsidRPr="00243C00" w:rsidRDefault="008B666F" w:rsidP="00243C00">
            <w:pPr>
              <w:spacing w:after="0" w:line="240" w:lineRule="auto"/>
              <w:rPr>
                <w:sz w:val="20"/>
                <w:szCs w:val="20"/>
              </w:rPr>
            </w:pPr>
            <w:r w:rsidRPr="00243C00">
              <w:rPr>
                <w:sz w:val="20"/>
                <w:szCs w:val="20"/>
              </w:rPr>
              <w:t xml:space="preserve">Община </w:t>
            </w:r>
            <w:r w:rsidR="00330552" w:rsidRPr="00243C00">
              <w:rPr>
                <w:sz w:val="20"/>
                <w:szCs w:val="20"/>
              </w:rPr>
              <w:t>Елена</w:t>
            </w:r>
          </w:p>
        </w:tc>
      </w:tr>
      <w:tr w:rsidR="00243C00" w:rsidRPr="00243C00" w:rsidTr="00243C00">
        <w:tc>
          <w:tcPr>
            <w:tcW w:w="609" w:type="dxa"/>
            <w:shd w:val="clear" w:color="auto" w:fill="auto"/>
          </w:tcPr>
          <w:p w:rsidR="00330552" w:rsidRPr="00243C00" w:rsidRDefault="00330552" w:rsidP="00243C00">
            <w:pPr>
              <w:spacing w:after="0" w:line="240" w:lineRule="auto"/>
              <w:rPr>
                <w:sz w:val="20"/>
                <w:szCs w:val="20"/>
              </w:rPr>
            </w:pPr>
            <w:r w:rsidRPr="00243C00">
              <w:rPr>
                <w:sz w:val="20"/>
                <w:szCs w:val="20"/>
              </w:rPr>
              <w:t>2.</w:t>
            </w:r>
          </w:p>
        </w:tc>
        <w:tc>
          <w:tcPr>
            <w:tcW w:w="1980" w:type="dxa"/>
            <w:shd w:val="clear" w:color="auto" w:fill="auto"/>
          </w:tcPr>
          <w:p w:rsidR="00330552" w:rsidRPr="00243C00" w:rsidRDefault="00F42E1A" w:rsidP="008B666F">
            <w:pPr>
              <w:rPr>
                <w:sz w:val="20"/>
                <w:szCs w:val="20"/>
              </w:rPr>
            </w:pPr>
            <w:r w:rsidRPr="00243C00">
              <w:rPr>
                <w:sz w:val="20"/>
                <w:szCs w:val="20"/>
              </w:rPr>
              <w:t>Ц</w:t>
            </w:r>
            <w:r w:rsidR="00330552" w:rsidRPr="00243C00">
              <w:rPr>
                <w:sz w:val="20"/>
                <w:szCs w:val="20"/>
              </w:rPr>
              <w:t>ентър „За по</w:t>
            </w:r>
            <w:r w:rsidRPr="00243C00">
              <w:rPr>
                <w:sz w:val="20"/>
                <w:szCs w:val="20"/>
              </w:rPr>
              <w:t>-</w:t>
            </w:r>
            <w:r w:rsidR="00330552" w:rsidRPr="00243C00">
              <w:rPr>
                <w:sz w:val="20"/>
                <w:szCs w:val="20"/>
              </w:rPr>
              <w:t xml:space="preserve"> добро детство”</w:t>
            </w:r>
          </w:p>
        </w:tc>
        <w:tc>
          <w:tcPr>
            <w:tcW w:w="2747" w:type="dxa"/>
            <w:shd w:val="clear" w:color="auto" w:fill="auto"/>
          </w:tcPr>
          <w:p w:rsidR="004D2698" w:rsidRPr="00243C00" w:rsidRDefault="00040239" w:rsidP="00243C00">
            <w:pPr>
              <w:spacing w:after="0" w:line="240" w:lineRule="auto"/>
              <w:jc w:val="left"/>
              <w:rPr>
                <w:sz w:val="20"/>
                <w:szCs w:val="20"/>
              </w:rPr>
            </w:pPr>
            <w:r w:rsidRPr="00243C00">
              <w:rPr>
                <w:sz w:val="20"/>
                <w:szCs w:val="20"/>
              </w:rPr>
              <w:t xml:space="preserve">Разкриване на услугите през </w:t>
            </w:r>
            <w:r w:rsidR="00F42E1A" w:rsidRPr="00243C00">
              <w:rPr>
                <w:sz w:val="20"/>
                <w:szCs w:val="20"/>
              </w:rPr>
              <w:t>през 2</w:t>
            </w:r>
            <w:r w:rsidRPr="00243C00">
              <w:rPr>
                <w:sz w:val="20"/>
                <w:szCs w:val="20"/>
              </w:rPr>
              <w:t>012</w:t>
            </w:r>
            <w:r w:rsidR="00F42E1A" w:rsidRPr="00243C00">
              <w:rPr>
                <w:sz w:val="20"/>
                <w:szCs w:val="20"/>
              </w:rPr>
              <w:t>г.</w:t>
            </w:r>
          </w:p>
          <w:p w:rsidR="00330552" w:rsidRPr="00243C00" w:rsidRDefault="00B66323" w:rsidP="00243C00">
            <w:pPr>
              <w:spacing w:after="0" w:line="240" w:lineRule="auto"/>
              <w:jc w:val="left"/>
              <w:rPr>
                <w:sz w:val="20"/>
                <w:szCs w:val="20"/>
              </w:rPr>
            </w:pPr>
            <w:r w:rsidRPr="00243C00">
              <w:rPr>
                <w:sz w:val="20"/>
                <w:szCs w:val="20"/>
              </w:rPr>
              <w:t xml:space="preserve"> </w:t>
            </w:r>
          </w:p>
        </w:tc>
        <w:tc>
          <w:tcPr>
            <w:tcW w:w="2071" w:type="dxa"/>
            <w:shd w:val="clear" w:color="auto" w:fill="auto"/>
          </w:tcPr>
          <w:p w:rsidR="00330552" w:rsidRPr="00243C00" w:rsidRDefault="00F42E1A" w:rsidP="00243C00">
            <w:pPr>
              <w:spacing w:after="0" w:line="240" w:lineRule="auto"/>
              <w:jc w:val="center"/>
              <w:rPr>
                <w:sz w:val="20"/>
                <w:szCs w:val="20"/>
              </w:rPr>
            </w:pPr>
            <w:r w:rsidRPr="00243C00">
              <w:rPr>
                <w:sz w:val="20"/>
                <w:szCs w:val="20"/>
              </w:rPr>
              <w:t>гр. Елена и мобилни екипи в община Елена и община Златарица</w:t>
            </w:r>
          </w:p>
        </w:tc>
        <w:tc>
          <w:tcPr>
            <w:tcW w:w="1040" w:type="dxa"/>
            <w:shd w:val="clear" w:color="auto" w:fill="auto"/>
          </w:tcPr>
          <w:p w:rsidR="00330552" w:rsidRPr="00243C00" w:rsidRDefault="00330552" w:rsidP="00243C00">
            <w:pPr>
              <w:spacing w:after="0" w:line="240" w:lineRule="auto"/>
              <w:rPr>
                <w:sz w:val="20"/>
                <w:szCs w:val="20"/>
              </w:rPr>
            </w:pPr>
          </w:p>
        </w:tc>
        <w:tc>
          <w:tcPr>
            <w:tcW w:w="1040" w:type="dxa"/>
            <w:shd w:val="clear" w:color="auto" w:fill="auto"/>
          </w:tcPr>
          <w:p w:rsidR="00330552" w:rsidRPr="00243C00" w:rsidRDefault="00330552" w:rsidP="00243C00">
            <w:pPr>
              <w:spacing w:after="0" w:line="240" w:lineRule="auto"/>
              <w:rPr>
                <w:sz w:val="20"/>
                <w:szCs w:val="20"/>
              </w:rPr>
            </w:pPr>
          </w:p>
        </w:tc>
        <w:tc>
          <w:tcPr>
            <w:tcW w:w="1040" w:type="dxa"/>
            <w:shd w:val="clear" w:color="auto" w:fill="auto"/>
          </w:tcPr>
          <w:p w:rsidR="00330552" w:rsidRPr="00243C00" w:rsidRDefault="00330552" w:rsidP="00243C00">
            <w:pPr>
              <w:spacing w:after="0" w:line="240" w:lineRule="auto"/>
              <w:rPr>
                <w:sz w:val="20"/>
                <w:szCs w:val="20"/>
              </w:rPr>
            </w:pPr>
          </w:p>
        </w:tc>
        <w:tc>
          <w:tcPr>
            <w:tcW w:w="1040" w:type="dxa"/>
            <w:shd w:val="clear" w:color="auto" w:fill="auto"/>
          </w:tcPr>
          <w:p w:rsidR="00330552" w:rsidRPr="00243C00" w:rsidRDefault="00330552" w:rsidP="00243C00">
            <w:pPr>
              <w:spacing w:after="0" w:line="240" w:lineRule="auto"/>
              <w:rPr>
                <w:sz w:val="20"/>
                <w:szCs w:val="20"/>
              </w:rPr>
            </w:pPr>
          </w:p>
        </w:tc>
        <w:tc>
          <w:tcPr>
            <w:tcW w:w="1701" w:type="dxa"/>
            <w:shd w:val="clear" w:color="auto" w:fill="auto"/>
          </w:tcPr>
          <w:p w:rsidR="00330552" w:rsidRPr="00243C00" w:rsidRDefault="00F42E1A" w:rsidP="00243C00">
            <w:pPr>
              <w:spacing w:after="0" w:line="240" w:lineRule="auto"/>
              <w:jc w:val="left"/>
              <w:rPr>
                <w:sz w:val="20"/>
                <w:szCs w:val="20"/>
              </w:rPr>
            </w:pPr>
            <w:r w:rsidRPr="00243C00">
              <w:rPr>
                <w:sz w:val="20"/>
                <w:szCs w:val="20"/>
              </w:rPr>
              <w:t>Проект „Социално включване” на МТСП</w:t>
            </w:r>
          </w:p>
        </w:tc>
        <w:tc>
          <w:tcPr>
            <w:tcW w:w="1801" w:type="dxa"/>
            <w:shd w:val="clear" w:color="auto" w:fill="auto"/>
          </w:tcPr>
          <w:p w:rsidR="00330552" w:rsidRPr="00243C00" w:rsidRDefault="00F42E1A" w:rsidP="00243C00">
            <w:pPr>
              <w:spacing w:after="0" w:line="240" w:lineRule="auto"/>
              <w:rPr>
                <w:sz w:val="20"/>
                <w:szCs w:val="20"/>
              </w:rPr>
            </w:pPr>
            <w:r w:rsidRPr="00243C00">
              <w:rPr>
                <w:sz w:val="20"/>
                <w:szCs w:val="20"/>
              </w:rPr>
              <w:t>Община Елена</w:t>
            </w:r>
          </w:p>
        </w:tc>
      </w:tr>
      <w:tr w:rsidR="00243C00" w:rsidRPr="00243C00" w:rsidTr="00243C00">
        <w:tc>
          <w:tcPr>
            <w:tcW w:w="609" w:type="dxa"/>
            <w:shd w:val="clear" w:color="auto" w:fill="auto"/>
          </w:tcPr>
          <w:p w:rsidR="004D2698" w:rsidRPr="00243C00" w:rsidRDefault="004D2698" w:rsidP="00243C00">
            <w:pPr>
              <w:spacing w:after="0" w:line="240" w:lineRule="auto"/>
              <w:rPr>
                <w:sz w:val="20"/>
                <w:szCs w:val="20"/>
              </w:rPr>
            </w:pPr>
            <w:r w:rsidRPr="00243C00">
              <w:rPr>
                <w:sz w:val="20"/>
                <w:szCs w:val="20"/>
              </w:rPr>
              <w:lastRenderedPageBreak/>
              <w:t>3.</w:t>
            </w:r>
          </w:p>
        </w:tc>
        <w:tc>
          <w:tcPr>
            <w:tcW w:w="1980" w:type="dxa"/>
            <w:shd w:val="clear" w:color="auto" w:fill="auto"/>
          </w:tcPr>
          <w:p w:rsidR="004D2698" w:rsidRPr="00243C00" w:rsidRDefault="004D2698" w:rsidP="008B666F">
            <w:pPr>
              <w:rPr>
                <w:sz w:val="20"/>
                <w:szCs w:val="20"/>
              </w:rPr>
            </w:pPr>
            <w:r w:rsidRPr="00243C00">
              <w:rPr>
                <w:sz w:val="20"/>
                <w:szCs w:val="20"/>
              </w:rPr>
              <w:t>Приемна грижа</w:t>
            </w:r>
          </w:p>
        </w:tc>
        <w:tc>
          <w:tcPr>
            <w:tcW w:w="2747" w:type="dxa"/>
            <w:shd w:val="clear" w:color="auto" w:fill="auto"/>
          </w:tcPr>
          <w:p w:rsidR="004D2698" w:rsidRPr="00243C00" w:rsidRDefault="00F419D3" w:rsidP="00243C00">
            <w:pPr>
              <w:spacing w:after="0" w:line="240" w:lineRule="auto"/>
              <w:jc w:val="left"/>
              <w:rPr>
                <w:sz w:val="20"/>
                <w:szCs w:val="20"/>
              </w:rPr>
            </w:pPr>
            <w:r w:rsidRPr="00243C00">
              <w:rPr>
                <w:sz w:val="20"/>
                <w:szCs w:val="20"/>
              </w:rPr>
              <w:t xml:space="preserve"> Функциониране на</w:t>
            </w:r>
            <w:r w:rsidR="00B66323" w:rsidRPr="00243C00">
              <w:rPr>
                <w:sz w:val="20"/>
                <w:szCs w:val="20"/>
              </w:rPr>
              <w:t xml:space="preserve"> </w:t>
            </w:r>
            <w:r w:rsidRPr="00243C00">
              <w:rPr>
                <w:sz w:val="20"/>
                <w:szCs w:val="20"/>
              </w:rPr>
              <w:t>услугата през 2012 г. по ОП „РЧР”</w:t>
            </w:r>
          </w:p>
        </w:tc>
        <w:tc>
          <w:tcPr>
            <w:tcW w:w="2071" w:type="dxa"/>
            <w:shd w:val="clear" w:color="auto" w:fill="auto"/>
          </w:tcPr>
          <w:p w:rsidR="004D2698" w:rsidRPr="00243C00" w:rsidRDefault="004D2698" w:rsidP="00243C00">
            <w:pPr>
              <w:spacing w:after="0" w:line="240" w:lineRule="auto"/>
              <w:jc w:val="center"/>
              <w:rPr>
                <w:sz w:val="20"/>
                <w:szCs w:val="20"/>
              </w:rPr>
            </w:pPr>
          </w:p>
        </w:tc>
        <w:tc>
          <w:tcPr>
            <w:tcW w:w="1040" w:type="dxa"/>
            <w:shd w:val="clear" w:color="auto" w:fill="auto"/>
          </w:tcPr>
          <w:p w:rsidR="004D2698" w:rsidRPr="00243C00" w:rsidRDefault="004D2698" w:rsidP="00243C00">
            <w:pPr>
              <w:spacing w:after="0" w:line="240" w:lineRule="auto"/>
              <w:rPr>
                <w:sz w:val="20"/>
                <w:szCs w:val="20"/>
              </w:rPr>
            </w:pPr>
          </w:p>
        </w:tc>
        <w:tc>
          <w:tcPr>
            <w:tcW w:w="1040" w:type="dxa"/>
            <w:shd w:val="clear" w:color="auto" w:fill="auto"/>
          </w:tcPr>
          <w:p w:rsidR="004D2698" w:rsidRPr="00243C00" w:rsidRDefault="004D2698" w:rsidP="00243C00">
            <w:pPr>
              <w:spacing w:after="0" w:line="240" w:lineRule="auto"/>
              <w:rPr>
                <w:sz w:val="20"/>
                <w:szCs w:val="20"/>
              </w:rPr>
            </w:pPr>
          </w:p>
        </w:tc>
        <w:tc>
          <w:tcPr>
            <w:tcW w:w="1040" w:type="dxa"/>
            <w:shd w:val="clear" w:color="auto" w:fill="auto"/>
          </w:tcPr>
          <w:p w:rsidR="004D2698" w:rsidRPr="00243C00" w:rsidRDefault="004D2698" w:rsidP="00243C00">
            <w:pPr>
              <w:spacing w:after="0" w:line="240" w:lineRule="auto"/>
              <w:rPr>
                <w:sz w:val="20"/>
                <w:szCs w:val="20"/>
              </w:rPr>
            </w:pPr>
          </w:p>
        </w:tc>
        <w:tc>
          <w:tcPr>
            <w:tcW w:w="1040" w:type="dxa"/>
            <w:shd w:val="clear" w:color="auto" w:fill="auto"/>
          </w:tcPr>
          <w:p w:rsidR="004D2698" w:rsidRPr="00243C00" w:rsidRDefault="004D2698" w:rsidP="00243C00">
            <w:pPr>
              <w:spacing w:after="0" w:line="240" w:lineRule="auto"/>
              <w:rPr>
                <w:sz w:val="20"/>
                <w:szCs w:val="20"/>
              </w:rPr>
            </w:pPr>
          </w:p>
        </w:tc>
        <w:tc>
          <w:tcPr>
            <w:tcW w:w="1701" w:type="dxa"/>
            <w:shd w:val="clear" w:color="auto" w:fill="auto"/>
          </w:tcPr>
          <w:p w:rsidR="004D2698" w:rsidRPr="00243C00" w:rsidRDefault="004D2698" w:rsidP="00243C00">
            <w:pPr>
              <w:spacing w:after="0" w:line="240" w:lineRule="auto"/>
              <w:jc w:val="left"/>
              <w:rPr>
                <w:sz w:val="20"/>
                <w:szCs w:val="20"/>
              </w:rPr>
            </w:pPr>
            <w:r w:rsidRPr="00243C00">
              <w:rPr>
                <w:sz w:val="20"/>
                <w:szCs w:val="20"/>
              </w:rPr>
              <w:t>По ОП „РЧР”</w:t>
            </w:r>
            <w:r w:rsidR="00F419D3" w:rsidRPr="00243C00">
              <w:rPr>
                <w:sz w:val="20"/>
                <w:szCs w:val="20"/>
              </w:rPr>
              <w:t xml:space="preserve"> - </w:t>
            </w:r>
            <w:r w:rsidRPr="00243C00">
              <w:rPr>
                <w:sz w:val="20"/>
                <w:szCs w:val="20"/>
              </w:rPr>
              <w:t>операция „Приеми ме”</w:t>
            </w:r>
          </w:p>
        </w:tc>
        <w:tc>
          <w:tcPr>
            <w:tcW w:w="1801" w:type="dxa"/>
            <w:shd w:val="clear" w:color="auto" w:fill="auto"/>
          </w:tcPr>
          <w:p w:rsidR="004D2698" w:rsidRPr="00243C00" w:rsidRDefault="00F419D3" w:rsidP="00243C00">
            <w:pPr>
              <w:spacing w:after="0" w:line="240" w:lineRule="auto"/>
              <w:rPr>
                <w:sz w:val="20"/>
                <w:szCs w:val="20"/>
              </w:rPr>
            </w:pPr>
            <w:r w:rsidRPr="00243C00">
              <w:rPr>
                <w:sz w:val="20"/>
                <w:szCs w:val="20"/>
              </w:rPr>
              <w:t>АСП, партньор община Елена</w:t>
            </w:r>
          </w:p>
        </w:tc>
      </w:tr>
    </w:tbl>
    <w:p w:rsidR="00B85E9A" w:rsidRPr="004D2698" w:rsidRDefault="00B85E9A" w:rsidP="00B85E9A">
      <w:pPr>
        <w:rPr>
          <w:b/>
          <w:bCs/>
          <w:lang w:val="ru-RU"/>
        </w:rPr>
      </w:pPr>
      <w:bookmarkStart w:id="1" w:name="_Toc245746387"/>
      <w:bookmarkStart w:id="2" w:name="_Toc245746388"/>
      <w:bookmarkStart w:id="3" w:name="_Toc245746389"/>
      <w:bookmarkStart w:id="4" w:name="_Toc245746390"/>
      <w:bookmarkStart w:id="5" w:name="_Toc245273728"/>
      <w:bookmarkStart w:id="6" w:name="_Toc245280709"/>
      <w:bookmarkStart w:id="7" w:name="_Toc245282556"/>
      <w:bookmarkStart w:id="8" w:name="_Toc245422615"/>
      <w:bookmarkStart w:id="9" w:name="_Toc245422936"/>
      <w:bookmarkStart w:id="10" w:name="_Toc245423048"/>
      <w:bookmarkStart w:id="11" w:name="_Toc240195608"/>
      <w:bookmarkStart w:id="12" w:name="_Toc240195610"/>
      <w:bookmarkStart w:id="13" w:name="_Toc240195769"/>
      <w:bookmarkStart w:id="14" w:name="_Toc240195611"/>
      <w:bookmarkStart w:id="15" w:name="_Toc240195770"/>
      <w:bookmarkStart w:id="16" w:name="_Toc240184059"/>
      <w:bookmarkStart w:id="17" w:name="_Toc240195614"/>
      <w:bookmarkStart w:id="18" w:name="_Toc240195773"/>
      <w:bookmarkStart w:id="19" w:name="_Toc240195903"/>
      <w:bookmarkStart w:id="20" w:name="_Toc240195616"/>
      <w:bookmarkStart w:id="21" w:name="_Toc240195775"/>
      <w:bookmarkStart w:id="22" w:name="_Toc240195905"/>
      <w:bookmarkStart w:id="23" w:name="_Toc240196035"/>
      <w:bookmarkStart w:id="24" w:name="_Toc240196429"/>
      <w:bookmarkStart w:id="25" w:name="_Toc240196565"/>
      <w:bookmarkStart w:id="26" w:name="_Toc240195617"/>
      <w:bookmarkStart w:id="27" w:name="_Toc240195776"/>
      <w:bookmarkStart w:id="28" w:name="_Toc240195906"/>
      <w:bookmarkStart w:id="29" w:name="_Toc240196036"/>
      <w:bookmarkStart w:id="30" w:name="_Toc240196430"/>
      <w:bookmarkStart w:id="31" w:name="_Toc240196566"/>
      <w:bookmarkStart w:id="32" w:name="_Toc240195619"/>
      <w:bookmarkStart w:id="33" w:name="_Toc240195778"/>
      <w:bookmarkStart w:id="34" w:name="_Toc240195908"/>
      <w:bookmarkStart w:id="35" w:name="_Toc240196038"/>
      <w:bookmarkStart w:id="36" w:name="_Toc240196432"/>
      <w:bookmarkStart w:id="37" w:name="_Toc240196568"/>
      <w:bookmarkStart w:id="38" w:name="_Toc240196433"/>
      <w:bookmarkStart w:id="39" w:name="_Toc240196569"/>
      <w:bookmarkStart w:id="40" w:name="_Toc240195621"/>
      <w:bookmarkStart w:id="41" w:name="_Toc240195780"/>
      <w:bookmarkStart w:id="42" w:name="_Toc240195910"/>
      <w:bookmarkStart w:id="43" w:name="_Toc240196040"/>
      <w:bookmarkStart w:id="44" w:name="_Toc240196434"/>
      <w:bookmarkStart w:id="45" w:name="_Toc240196570"/>
      <w:bookmarkStart w:id="46" w:name="_Toc240196435"/>
      <w:bookmarkStart w:id="47" w:name="_Toc240196571"/>
      <w:bookmarkStart w:id="48" w:name="_Toc240195623"/>
      <w:bookmarkStart w:id="49" w:name="_Toc240195782"/>
      <w:bookmarkStart w:id="50" w:name="_Toc240195912"/>
      <w:bookmarkStart w:id="51" w:name="_Toc240196042"/>
      <w:bookmarkStart w:id="52" w:name="_Toc240196445"/>
      <w:bookmarkStart w:id="53" w:name="_Toc240196581"/>
      <w:bookmarkStart w:id="54" w:name="_Toc240195624"/>
      <w:bookmarkStart w:id="55" w:name="_Toc240195783"/>
      <w:bookmarkStart w:id="56" w:name="_Toc240195913"/>
      <w:bookmarkStart w:id="57" w:name="_Toc240196043"/>
      <w:bookmarkStart w:id="58" w:name="_Toc240196446"/>
      <w:bookmarkStart w:id="59" w:name="_Toc240196582"/>
      <w:bookmarkStart w:id="60" w:name="_Toc240195626"/>
      <w:bookmarkStart w:id="61" w:name="_Toc240195785"/>
      <w:bookmarkStart w:id="62" w:name="_Toc240195915"/>
      <w:bookmarkStart w:id="63" w:name="_Toc240196045"/>
      <w:bookmarkStart w:id="64" w:name="_Toc240195627"/>
      <w:bookmarkStart w:id="65" w:name="_Toc240195786"/>
      <w:bookmarkStart w:id="66" w:name="_Toc240195916"/>
      <w:bookmarkStart w:id="67" w:name="_Toc240196046"/>
      <w:bookmarkStart w:id="68" w:name="_Toc240184065"/>
      <w:bookmarkStart w:id="69" w:name="_Toc240195629"/>
      <w:bookmarkStart w:id="70" w:name="_Toc240195788"/>
      <w:bookmarkStart w:id="71" w:name="_Toc240195918"/>
      <w:bookmarkStart w:id="72" w:name="_Toc240196048"/>
      <w:bookmarkStart w:id="73" w:name="_Toc240196448"/>
      <w:bookmarkStart w:id="74" w:name="_Toc240196584"/>
      <w:bookmarkStart w:id="75" w:name="_Toc240184066"/>
      <w:bookmarkStart w:id="76" w:name="_Toc240195630"/>
      <w:bookmarkStart w:id="77" w:name="_Toc240195789"/>
      <w:bookmarkStart w:id="78" w:name="_Toc240195919"/>
      <w:bookmarkStart w:id="79" w:name="_Toc240196049"/>
      <w:bookmarkStart w:id="80" w:name="_Toc240196449"/>
      <w:bookmarkStart w:id="81" w:name="_Toc240196585"/>
      <w:bookmarkStart w:id="82" w:name="_Toc240184067"/>
      <w:bookmarkStart w:id="83" w:name="_Toc240195631"/>
      <w:bookmarkStart w:id="84" w:name="_Toc240195790"/>
      <w:bookmarkStart w:id="85" w:name="_Toc240195920"/>
      <w:bookmarkStart w:id="86" w:name="_Toc240196050"/>
      <w:bookmarkStart w:id="87" w:name="_Toc240196450"/>
      <w:bookmarkStart w:id="88" w:name="_Toc240196586"/>
      <w:bookmarkStart w:id="89" w:name="_Toc240184068"/>
      <w:bookmarkStart w:id="90" w:name="_Toc240195632"/>
      <w:bookmarkStart w:id="91" w:name="_Toc240195791"/>
      <w:bookmarkStart w:id="92" w:name="_Toc240195921"/>
      <w:bookmarkStart w:id="93" w:name="_Toc240196051"/>
      <w:bookmarkStart w:id="94" w:name="_Toc240196451"/>
      <w:bookmarkStart w:id="95" w:name="_Toc240196587"/>
      <w:bookmarkStart w:id="96" w:name="_Toc240184069"/>
      <w:bookmarkStart w:id="97" w:name="_Toc240195633"/>
      <w:bookmarkStart w:id="98" w:name="_Toc240195792"/>
      <w:bookmarkStart w:id="99" w:name="_Toc240195922"/>
      <w:bookmarkStart w:id="100" w:name="_Toc240196052"/>
      <w:bookmarkStart w:id="101" w:name="_Toc240196452"/>
      <w:bookmarkStart w:id="102" w:name="_Toc240196588"/>
      <w:bookmarkStart w:id="103" w:name="_Toc240184070"/>
      <w:bookmarkStart w:id="104" w:name="_Toc240195634"/>
      <w:bookmarkStart w:id="105" w:name="_Toc240195793"/>
      <w:bookmarkStart w:id="106" w:name="_Toc240195923"/>
      <w:bookmarkStart w:id="107" w:name="_Toc240196053"/>
      <w:bookmarkStart w:id="108" w:name="_Toc240196453"/>
      <w:bookmarkStart w:id="109" w:name="_Toc240196589"/>
      <w:bookmarkStart w:id="110" w:name="_Toc240184071"/>
      <w:bookmarkStart w:id="111" w:name="_Toc240195635"/>
      <w:bookmarkStart w:id="112" w:name="_Toc240195794"/>
      <w:bookmarkStart w:id="113" w:name="_Toc240195924"/>
      <w:bookmarkStart w:id="114" w:name="_Toc240196054"/>
      <w:bookmarkStart w:id="115" w:name="_Toc240196454"/>
      <w:bookmarkStart w:id="116" w:name="_Toc240196590"/>
      <w:bookmarkStart w:id="117" w:name="_Toc240184072"/>
      <w:bookmarkStart w:id="118" w:name="_Toc240195636"/>
      <w:bookmarkStart w:id="119" w:name="_Toc240195795"/>
      <w:bookmarkStart w:id="120" w:name="_Toc240195925"/>
      <w:bookmarkStart w:id="121" w:name="_Toc240196055"/>
      <w:bookmarkStart w:id="122" w:name="_Toc240196455"/>
      <w:bookmarkStart w:id="123" w:name="_Toc240196591"/>
      <w:bookmarkStart w:id="124" w:name="_Toc240184073"/>
      <w:bookmarkStart w:id="125" w:name="_Toc240195637"/>
      <w:bookmarkStart w:id="126" w:name="_Toc240195796"/>
      <w:bookmarkStart w:id="127" w:name="_Toc240195926"/>
      <w:bookmarkStart w:id="128" w:name="_Toc240196056"/>
      <w:bookmarkStart w:id="129" w:name="_Toc240196456"/>
      <w:bookmarkStart w:id="130" w:name="_Toc240196592"/>
      <w:bookmarkStart w:id="131" w:name="_Toc240184074"/>
      <w:bookmarkStart w:id="132" w:name="_Toc240195638"/>
      <w:bookmarkStart w:id="133" w:name="_Toc240195797"/>
      <w:bookmarkStart w:id="134" w:name="_Toc240195927"/>
      <w:bookmarkStart w:id="135" w:name="_Toc240196057"/>
      <w:bookmarkStart w:id="136" w:name="_Toc240196457"/>
      <w:bookmarkStart w:id="137" w:name="_Toc240196593"/>
      <w:bookmarkStart w:id="138" w:name="_Toc240184075"/>
      <w:bookmarkStart w:id="139" w:name="_Toc240195639"/>
      <w:bookmarkStart w:id="140" w:name="_Toc240195798"/>
      <w:bookmarkStart w:id="141" w:name="_Toc240195928"/>
      <w:bookmarkStart w:id="142" w:name="_Toc240196058"/>
      <w:bookmarkStart w:id="143" w:name="_Toc240196458"/>
      <w:bookmarkStart w:id="144" w:name="_Toc240196594"/>
      <w:bookmarkStart w:id="145" w:name="_Toc240184076"/>
      <w:bookmarkStart w:id="146" w:name="_Toc240195640"/>
      <w:bookmarkStart w:id="147" w:name="_Toc240195799"/>
      <w:bookmarkStart w:id="148" w:name="_Toc240195929"/>
      <w:bookmarkStart w:id="149" w:name="_Toc240196059"/>
      <w:bookmarkStart w:id="150" w:name="_Toc240196459"/>
      <w:bookmarkStart w:id="151" w:name="_Toc24019659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B85E9A" w:rsidRDefault="00B85E9A" w:rsidP="00B85E9A">
      <w:pPr>
        <w:rPr>
          <w:b/>
          <w:bCs/>
          <w:lang w:val="ru-RU"/>
        </w:rPr>
      </w:pPr>
      <w:r>
        <w:rPr>
          <w:b/>
          <w:bCs/>
          <w:lang w:val="ru-RU"/>
        </w:rPr>
        <w:t>ДРУГИ ДЕЙНОСТИ ЗА РАЗВИТИЕ НА СОЦИАЛНИТЕ УСЛУГИ:</w:t>
      </w:r>
    </w:p>
    <w:p w:rsidR="00B85E9A" w:rsidRDefault="00B85E9A" w:rsidP="00B85E9A">
      <w:pPr>
        <w:rPr>
          <w:b/>
          <w:bCs/>
          <w:lang w:val="ru-RU"/>
        </w:rPr>
      </w:pPr>
    </w:p>
    <w:p w:rsidR="00B85E9A" w:rsidRDefault="00B85E9A" w:rsidP="00B85E9A">
      <w:pPr>
        <w:pStyle w:val="Default"/>
        <w:ind w:right="-714"/>
        <w:jc w:val="both"/>
        <w:rPr>
          <w:b/>
          <w:color w:val="auto"/>
          <w:lang w:val="ru-RU"/>
        </w:rPr>
      </w:pPr>
      <w:r>
        <w:rPr>
          <w:b/>
          <w:color w:val="auto"/>
        </w:rPr>
        <w:t>Система на мониторинг и оценка</w:t>
      </w:r>
    </w:p>
    <w:p w:rsidR="00B85E9A" w:rsidRDefault="00B85E9A" w:rsidP="00B85E9A">
      <w:pPr>
        <w:spacing w:before="240"/>
        <w:ind w:right="-714"/>
      </w:pPr>
      <w:r>
        <w:rPr>
          <w:bCs/>
          <w:lang w:val="ru-RU"/>
        </w:rPr>
        <w:t>1.1.</w:t>
      </w:r>
      <w:r>
        <w:rPr>
          <w:bCs/>
        </w:rPr>
        <w:t xml:space="preserve">Осигуряване на постоянен поток от актуална информация за развитието на социалната среда </w:t>
      </w:r>
      <w:proofErr w:type="gramStart"/>
      <w:r>
        <w:rPr>
          <w:bCs/>
        </w:rPr>
        <w:t>в</w:t>
      </w:r>
      <w:proofErr w:type="gramEnd"/>
      <w:r>
        <w:rPr>
          <w:bCs/>
        </w:rPr>
        <w:t xml:space="preserve"> община</w:t>
      </w:r>
      <w:r w:rsidR="00B66323">
        <w:rPr>
          <w:bCs/>
        </w:rPr>
        <w:t xml:space="preserve"> </w:t>
      </w:r>
      <w:r>
        <w:rPr>
          <w:bCs/>
        </w:rPr>
        <w:t>Елена, чрез</w:t>
      </w:r>
      <w:r>
        <w:t>:</w:t>
      </w:r>
    </w:p>
    <w:p w:rsidR="00B85E9A" w:rsidRDefault="00B85E9A" w:rsidP="00B85E9A">
      <w:pPr>
        <w:numPr>
          <w:ilvl w:val="0"/>
          <w:numId w:val="67"/>
        </w:numPr>
        <w:spacing w:after="0"/>
        <w:ind w:right="-714"/>
      </w:pPr>
      <w:r>
        <w:t>Наблюдение на промените в базовите индикатори за ситуацията;</w:t>
      </w:r>
    </w:p>
    <w:p w:rsidR="00B85E9A" w:rsidRDefault="00B85E9A" w:rsidP="00B85E9A">
      <w:pPr>
        <w:numPr>
          <w:ilvl w:val="0"/>
          <w:numId w:val="67"/>
        </w:numPr>
        <w:spacing w:after="0"/>
        <w:ind w:right="-714"/>
      </w:pPr>
      <w:r>
        <w:t>Обратна връзка от целевите групи и преките потребители за вида и качеството на предоставяните услуги и подкрепа;</w:t>
      </w:r>
    </w:p>
    <w:p w:rsidR="00B85E9A" w:rsidRDefault="00B85E9A" w:rsidP="00B85E9A">
      <w:pPr>
        <w:numPr>
          <w:ilvl w:val="0"/>
          <w:numId w:val="67"/>
        </w:numPr>
        <w:spacing w:after="0"/>
        <w:ind w:right="-87"/>
      </w:pPr>
      <w:r>
        <w:t>Обратна връзка от преките изпълнители на дейностите за трудностите в изпълнението на услугите, възможностите за усъвършенстване и нуждите от обучение и развитие на човешките ресурси.</w:t>
      </w:r>
    </w:p>
    <w:p w:rsidR="00B85E9A" w:rsidRDefault="00B85E9A" w:rsidP="00B85E9A">
      <w:pPr>
        <w:spacing w:before="240"/>
        <w:ind w:right="-87"/>
      </w:pPr>
      <w:r>
        <w:rPr>
          <w:bCs/>
          <w:lang w:val="ru-RU"/>
        </w:rPr>
        <w:t xml:space="preserve">1.2. </w:t>
      </w:r>
      <w:r>
        <w:rPr>
          <w:bCs/>
        </w:rPr>
        <w:t xml:space="preserve">Обезпечаване на текущ мониторинг на изпълнението на дейностите по Стратегията </w:t>
      </w:r>
      <w:r>
        <w:rPr>
          <w:bCs/>
          <w:lang w:val="ru-RU"/>
        </w:rPr>
        <w:t>за развитие на социалните услуги и в частност в годишния план за развитие на услугите</w:t>
      </w:r>
      <w:r>
        <w:rPr>
          <w:bCs/>
        </w:rPr>
        <w:t xml:space="preserve"> чрез</w:t>
      </w:r>
      <w:r>
        <w:t>:</w:t>
      </w:r>
    </w:p>
    <w:p w:rsidR="00B85E9A" w:rsidRDefault="00B66323" w:rsidP="00B85E9A">
      <w:pPr>
        <w:numPr>
          <w:ilvl w:val="0"/>
          <w:numId w:val="68"/>
        </w:numPr>
        <w:tabs>
          <w:tab w:val="num" w:pos="1260"/>
        </w:tabs>
        <w:spacing w:after="0"/>
        <w:ind w:right="-87"/>
      </w:pPr>
      <w:r>
        <w:t xml:space="preserve"> </w:t>
      </w:r>
      <w:r w:rsidR="00B85E9A">
        <w:t>Събиране на информация за обема и преките резултати от осъществяваните дейности / услуги;</w:t>
      </w:r>
    </w:p>
    <w:p w:rsidR="00B85E9A" w:rsidRDefault="00B85E9A" w:rsidP="00B85E9A">
      <w:pPr>
        <w:numPr>
          <w:ilvl w:val="0"/>
          <w:numId w:val="69"/>
        </w:numPr>
        <w:spacing w:after="0"/>
        <w:ind w:right="-87"/>
      </w:pPr>
      <w:r>
        <w:t>Пряко наблюдение на хода, методите и начините на текущото изпълнение на планираните дейности, както и на степента на изпълнение на времевия график на дейности и резултати;</w:t>
      </w:r>
    </w:p>
    <w:p w:rsidR="00B85E9A" w:rsidRDefault="00B85E9A" w:rsidP="00B85E9A">
      <w:pPr>
        <w:numPr>
          <w:ilvl w:val="0"/>
          <w:numId w:val="69"/>
        </w:numPr>
        <w:spacing w:after="0"/>
        <w:ind w:right="-87"/>
      </w:pPr>
      <w:r>
        <w:t>Анали</w:t>
      </w:r>
      <w:r w:rsidR="00CA365F">
        <w:t>з на резултатите от мониторинга</w:t>
      </w:r>
      <w:r>
        <w:t>;</w:t>
      </w:r>
    </w:p>
    <w:p w:rsidR="00B85E9A" w:rsidRDefault="00B85E9A" w:rsidP="00B85E9A">
      <w:pPr>
        <w:numPr>
          <w:ilvl w:val="0"/>
          <w:numId w:val="69"/>
        </w:numPr>
        <w:spacing w:after="0"/>
        <w:ind w:right="-87"/>
      </w:pPr>
      <w:r>
        <w:t>Предоставяне на консултации и съвети на място на преките изпълнители на стратегията –доставчици на услугите, свързани сектори и др. за подобряване на дейностите и качеството на социалните услуги.</w:t>
      </w:r>
      <w:r w:rsidR="00B66323">
        <w:t xml:space="preserve"> </w:t>
      </w:r>
    </w:p>
    <w:p w:rsidR="00672FCB" w:rsidRPr="00B66323" w:rsidRDefault="00B85E9A" w:rsidP="00B66323">
      <w:pPr>
        <w:ind w:right="-87"/>
        <w:rPr>
          <w:bCs/>
          <w:lang w:val="en-US"/>
        </w:rPr>
      </w:pPr>
      <w:r>
        <w:rPr>
          <w:bCs/>
          <w:lang w:val="ru-RU"/>
        </w:rPr>
        <w:t xml:space="preserve">1.3. </w:t>
      </w:r>
      <w:r>
        <w:rPr>
          <w:bCs/>
        </w:rPr>
        <w:t>Изготвяне на комплексна оценка на ефекта и цялостното въздействие от изпълнението на Общинската стратегия от гледна точка на целевите рискови групи.</w:t>
      </w:r>
      <w:r w:rsidR="00B66323">
        <w:rPr>
          <w:bCs/>
          <w:lang w:val="ru-RU"/>
        </w:rPr>
        <w:t xml:space="preserve"> </w:t>
      </w:r>
    </w:p>
    <w:sectPr w:rsidR="00672FCB" w:rsidRPr="00B66323" w:rsidSect="00CA029E">
      <w:footerReference w:type="even" r:id="rId8"/>
      <w:footerReference w:type="default" r:id="rId9"/>
      <w:pgSz w:w="16838" w:h="11906" w:orient="landscape" w:code="9"/>
      <w:pgMar w:top="1021" w:right="1134" w:bottom="1021" w:left="851"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2B6" w:rsidRDefault="008E02B6">
      <w:pPr>
        <w:spacing w:after="0"/>
      </w:pPr>
      <w:r>
        <w:separator/>
      </w:r>
    </w:p>
  </w:endnote>
  <w:endnote w:type="continuationSeparator" w:id="0">
    <w:p w:rsidR="008E02B6" w:rsidRDefault="008E02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1F7" w:rsidRDefault="00F421F7" w:rsidP="001738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421F7" w:rsidRDefault="00F421F7" w:rsidP="007B7A2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1F7" w:rsidRDefault="00F421F7" w:rsidP="001738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22ACC">
      <w:rPr>
        <w:rStyle w:val="PageNumber"/>
        <w:noProof/>
      </w:rPr>
      <w:t>1</w:t>
    </w:r>
    <w:r>
      <w:rPr>
        <w:rStyle w:val="PageNumber"/>
      </w:rPr>
      <w:fldChar w:fldCharType="end"/>
    </w:r>
  </w:p>
  <w:p w:rsidR="00F421F7" w:rsidRDefault="00F421F7" w:rsidP="007B7A22">
    <w:pPr>
      <w:pStyle w:val="Footer"/>
      <w:ind w:right="360"/>
      <w:jc w:val="right"/>
    </w:pPr>
  </w:p>
  <w:p w:rsidR="00F421F7" w:rsidRDefault="00F421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2B6" w:rsidRDefault="008E02B6">
      <w:pPr>
        <w:spacing w:after="0"/>
      </w:pPr>
      <w:r>
        <w:separator/>
      </w:r>
    </w:p>
  </w:footnote>
  <w:footnote w:type="continuationSeparator" w:id="0">
    <w:p w:rsidR="008E02B6" w:rsidRDefault="008E02B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BD10263_"/>
      </v:shape>
    </w:pict>
  </w:numPicBullet>
  <w:numPicBullet w:numPicBulletId="1">
    <w:pict>
      <v:shape id="_x0000_i1039" type="#_x0000_t75" style="width:11.25pt;height:11.25pt" o:bullet="t">
        <v:imagedata r:id="rId2" o:title="BD14565_"/>
      </v:shape>
    </w:pict>
  </w:numPicBullet>
  <w:abstractNum w:abstractNumId="0">
    <w:nsid w:val="FFFFFF82"/>
    <w:multiLevelType w:val="singleLevel"/>
    <w:tmpl w:val="940AE98E"/>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EBB2D09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00000002"/>
    <w:multiLevelType w:val="multilevel"/>
    <w:tmpl w:val="00000002"/>
    <w:name w:val="RTF_Num 9"/>
    <w:lvl w:ilvl="0">
      <w:start w:val="1"/>
      <w:numFmt w:val="bullet"/>
      <w:lvlText w:val=""/>
      <w:lvlJc w:val="left"/>
      <w:pPr>
        <w:ind w:left="720" w:hanging="360"/>
      </w:pPr>
      <w:rPr>
        <w:rFonts w:ascii="Symbol" w:hAnsi="Symbol"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Times New Roman"/>
      </w:rPr>
    </w:lvl>
    <w:lvl w:ilvl="3">
      <w:start w:val="1"/>
      <w:numFmt w:val="bullet"/>
      <w:lvlText w:val=""/>
      <w:lvlJc w:val="left"/>
      <w:pPr>
        <w:ind w:left="2880" w:hanging="360"/>
      </w:pPr>
      <w:rPr>
        <w:rFonts w:ascii="Symbol" w:hAnsi="Symbol" w:cs="Times New Roman"/>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Times New Roman"/>
      </w:rPr>
    </w:lvl>
    <w:lvl w:ilvl="6">
      <w:start w:val="1"/>
      <w:numFmt w:val="bullet"/>
      <w:lvlText w:val=""/>
      <w:lvlJc w:val="left"/>
      <w:pPr>
        <w:ind w:left="5040" w:hanging="360"/>
      </w:pPr>
      <w:rPr>
        <w:rFonts w:ascii="Symbol" w:hAnsi="Symbol" w:cs="Times New Roman"/>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Times New Roman"/>
      </w:rPr>
    </w:lvl>
  </w:abstractNum>
  <w:abstractNum w:abstractNumId="3">
    <w:nsid w:val="00000003"/>
    <w:multiLevelType w:val="singleLevel"/>
    <w:tmpl w:val="00000003"/>
    <w:name w:val="RTF_Num 8"/>
    <w:lvl w:ilvl="0">
      <w:start w:val="1"/>
      <w:numFmt w:val="bullet"/>
      <w:lvlText w:val=""/>
      <w:lvlJc w:val="left"/>
      <w:pPr>
        <w:ind w:left="360" w:hanging="360"/>
      </w:pPr>
      <w:rPr>
        <w:rFonts w:ascii="Symbol" w:hAnsi="Symbol"/>
      </w:rPr>
    </w:lvl>
  </w:abstractNum>
  <w:abstractNum w:abstractNumId="4">
    <w:nsid w:val="00000004"/>
    <w:multiLevelType w:val="multilevel"/>
    <w:tmpl w:val="00000004"/>
    <w:name w:val="WW8Num4"/>
    <w:lvl w:ilvl="0">
      <w:start w:val="1"/>
      <w:numFmt w:val="bullet"/>
      <w:lvlText w:val=""/>
      <w:lvlJc w:val="left"/>
      <w:pPr>
        <w:ind w:left="720" w:hanging="360"/>
      </w:pPr>
      <w:rPr>
        <w:rFonts w:ascii="Symbol" w:hAnsi="Symbol"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Times New Roman"/>
      </w:rPr>
    </w:lvl>
    <w:lvl w:ilvl="3">
      <w:start w:val="1"/>
      <w:numFmt w:val="bullet"/>
      <w:lvlText w:val=""/>
      <w:lvlJc w:val="left"/>
      <w:pPr>
        <w:ind w:left="2880" w:hanging="360"/>
      </w:pPr>
      <w:rPr>
        <w:rFonts w:ascii="Symbol" w:hAnsi="Symbol" w:cs="Times New Roman"/>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Times New Roman"/>
      </w:rPr>
    </w:lvl>
    <w:lvl w:ilvl="6">
      <w:start w:val="1"/>
      <w:numFmt w:val="bullet"/>
      <w:lvlText w:val=""/>
      <w:lvlJc w:val="left"/>
      <w:pPr>
        <w:ind w:left="5040" w:hanging="360"/>
      </w:pPr>
      <w:rPr>
        <w:rFonts w:ascii="Symbol" w:hAnsi="Symbol" w:cs="Times New Roman"/>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Times New Roman"/>
      </w:rPr>
    </w:lvl>
  </w:abstractNum>
  <w:abstractNum w:abstractNumId="5">
    <w:nsid w:val="00000005"/>
    <w:multiLevelType w:val="singleLevel"/>
    <w:tmpl w:val="00000005"/>
    <w:name w:val="RTF_Num 6"/>
    <w:lvl w:ilvl="0">
      <w:start w:val="1"/>
      <w:numFmt w:val="bullet"/>
      <w:lvlText w:val=""/>
      <w:lvlJc w:val="left"/>
      <w:pPr>
        <w:ind w:left="720" w:hanging="360"/>
      </w:pPr>
      <w:rPr>
        <w:rFonts w:ascii="Symbol" w:hAnsi="Symbol"/>
      </w:rPr>
    </w:lvl>
  </w:abstractNum>
  <w:abstractNum w:abstractNumId="6">
    <w:nsid w:val="00000006"/>
    <w:multiLevelType w:val="multilevel"/>
    <w:tmpl w:val="00000006"/>
    <w:name w:val="WW8Num7"/>
    <w:lvl w:ilvl="0">
      <w:start w:val="1"/>
      <w:numFmt w:val="bullet"/>
      <w:lvlText w:val=""/>
      <w:lvlJc w:val="left"/>
      <w:pPr>
        <w:ind w:left="720" w:hanging="360"/>
      </w:pPr>
      <w:rPr>
        <w:rFonts w:ascii="Symbol" w:hAnsi="Symbol"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Times New Roman"/>
      </w:rPr>
    </w:lvl>
    <w:lvl w:ilvl="3">
      <w:start w:val="1"/>
      <w:numFmt w:val="bullet"/>
      <w:lvlText w:val=""/>
      <w:lvlJc w:val="left"/>
      <w:pPr>
        <w:ind w:left="2880" w:hanging="360"/>
      </w:pPr>
      <w:rPr>
        <w:rFonts w:ascii="Symbol" w:hAnsi="Symbol" w:cs="Times New Roman"/>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Times New Roman"/>
      </w:rPr>
    </w:lvl>
    <w:lvl w:ilvl="6">
      <w:start w:val="1"/>
      <w:numFmt w:val="bullet"/>
      <w:lvlText w:val=""/>
      <w:lvlJc w:val="left"/>
      <w:pPr>
        <w:ind w:left="5040" w:hanging="360"/>
      </w:pPr>
      <w:rPr>
        <w:rFonts w:ascii="Symbol" w:hAnsi="Symbol" w:cs="Times New Roman"/>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Times New Roman"/>
      </w:rPr>
    </w:lvl>
  </w:abstractNum>
  <w:abstractNum w:abstractNumId="7">
    <w:nsid w:val="029E20BF"/>
    <w:multiLevelType w:val="hybridMultilevel"/>
    <w:tmpl w:val="C39CAE40"/>
    <w:name w:val="RTF_Num 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03724D34"/>
    <w:multiLevelType w:val="hybridMultilevel"/>
    <w:tmpl w:val="35DCA2F0"/>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07CC51F2"/>
    <w:multiLevelType w:val="hybridMultilevel"/>
    <w:tmpl w:val="F40E5C50"/>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0">
    <w:nsid w:val="07D17CE9"/>
    <w:multiLevelType w:val="hybridMultilevel"/>
    <w:tmpl w:val="649AE7CE"/>
    <w:lvl w:ilvl="0" w:tplc="04020001">
      <w:start w:val="1"/>
      <w:numFmt w:val="bullet"/>
      <w:lvlText w:val=""/>
      <w:lvlJc w:val="left"/>
      <w:pPr>
        <w:ind w:left="360" w:hanging="360"/>
      </w:pPr>
      <w:rPr>
        <w:rFonts w:ascii="Symbol" w:hAnsi="Symbol" w:hint="default"/>
      </w:rPr>
    </w:lvl>
    <w:lvl w:ilvl="1" w:tplc="04020003">
      <w:start w:val="1"/>
      <w:numFmt w:val="bullet"/>
      <w:lvlText w:val=""/>
      <w:lvlJc w:val="left"/>
      <w:pPr>
        <w:tabs>
          <w:tab w:val="num" w:pos="1080"/>
        </w:tabs>
        <w:ind w:left="1080" w:hanging="360"/>
      </w:pPr>
      <w:rPr>
        <w:rFonts w:ascii="Symbol" w:hAnsi="Symbol"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1">
    <w:nsid w:val="08C655A7"/>
    <w:multiLevelType w:val="hybridMultilevel"/>
    <w:tmpl w:val="9E2A1B50"/>
    <w:lvl w:ilvl="0" w:tplc="0402000B">
      <w:start w:val="1"/>
      <w:numFmt w:val="bullet"/>
      <w:lvlText w:val=""/>
      <w:lvlJc w:val="left"/>
      <w:pPr>
        <w:tabs>
          <w:tab w:val="num" w:pos="1778"/>
        </w:tabs>
        <w:ind w:left="1778" w:hanging="360"/>
      </w:pPr>
      <w:rPr>
        <w:rFonts w:ascii="Wingdings" w:hAnsi="Wingdings" w:hint="default"/>
      </w:rPr>
    </w:lvl>
    <w:lvl w:ilvl="1" w:tplc="04020003" w:tentative="1">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12">
    <w:nsid w:val="08D20CA4"/>
    <w:multiLevelType w:val="hybridMultilevel"/>
    <w:tmpl w:val="63E48A9C"/>
    <w:lvl w:ilvl="0" w:tplc="04020001">
      <w:start w:val="1"/>
      <w:numFmt w:val="bullet"/>
      <w:lvlText w:val=""/>
      <w:lvlJc w:val="left"/>
      <w:pPr>
        <w:ind w:left="720" w:hanging="360"/>
      </w:pPr>
      <w:rPr>
        <w:rFonts w:ascii="Symbol" w:hAnsi="Symbol" w:hint="default"/>
      </w:rPr>
    </w:lvl>
    <w:lvl w:ilvl="1" w:tplc="04090001"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0F10133E"/>
    <w:multiLevelType w:val="hybridMultilevel"/>
    <w:tmpl w:val="30E2B5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986CA7"/>
    <w:multiLevelType w:val="hybridMultilevel"/>
    <w:tmpl w:val="460A3BAA"/>
    <w:lvl w:ilvl="0" w:tplc="96B89160">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15">
    <w:nsid w:val="1016509A"/>
    <w:multiLevelType w:val="hybridMultilevel"/>
    <w:tmpl w:val="CA7C8990"/>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101D5038"/>
    <w:multiLevelType w:val="hybridMultilevel"/>
    <w:tmpl w:val="FEA81F68"/>
    <w:lvl w:ilvl="0" w:tplc="1A548C4A">
      <w:start w:val="1"/>
      <w:numFmt w:val="bullet"/>
      <w:lvlText w:val=""/>
      <w:lvlJc w:val="left"/>
      <w:pPr>
        <w:tabs>
          <w:tab w:val="num" w:pos="1069"/>
        </w:tabs>
        <w:ind w:left="1069"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08D28F0"/>
    <w:multiLevelType w:val="hybridMultilevel"/>
    <w:tmpl w:val="6308969E"/>
    <w:lvl w:ilvl="0" w:tplc="04020001">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13A970A3"/>
    <w:multiLevelType w:val="multilevel"/>
    <w:tmpl w:val="541AD5E4"/>
    <w:lvl w:ilvl="0">
      <w:start w:val="1"/>
      <w:numFmt w:val="decimal"/>
      <w:pStyle w:val="Heading1"/>
      <w:lvlText w:val="%1"/>
      <w:lvlJc w:val="left"/>
      <w:pPr>
        <w:tabs>
          <w:tab w:val="num" w:pos="792"/>
        </w:tabs>
        <w:ind w:left="792" w:hanging="432"/>
      </w:pPr>
      <w:rPr>
        <w:rFonts w:hint="default"/>
      </w:rPr>
    </w:lvl>
    <w:lvl w:ilvl="1">
      <w:start w:val="1"/>
      <w:numFmt w:val="decimal"/>
      <w:pStyle w:val="Heading2"/>
      <w:lvlText w:val="%1.%2"/>
      <w:lvlJc w:val="left"/>
      <w:pPr>
        <w:tabs>
          <w:tab w:val="num" w:pos="1144"/>
        </w:tabs>
        <w:ind w:left="1144"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9">
    <w:nsid w:val="1511697E"/>
    <w:multiLevelType w:val="hybridMultilevel"/>
    <w:tmpl w:val="75466E2C"/>
    <w:lvl w:ilvl="0" w:tplc="04020001">
      <w:start w:val="1"/>
      <w:numFmt w:val="decimal"/>
      <w:lvlText w:val="%1."/>
      <w:lvlJc w:val="left"/>
      <w:pPr>
        <w:tabs>
          <w:tab w:val="num" w:pos="1001"/>
        </w:tabs>
        <w:ind w:left="1001" w:hanging="630"/>
      </w:pPr>
      <w:rPr>
        <w:rFonts w:hint="default"/>
      </w:rPr>
    </w:lvl>
    <w:lvl w:ilvl="1" w:tplc="04020003" w:tentative="1">
      <w:start w:val="1"/>
      <w:numFmt w:val="lowerLetter"/>
      <w:lvlText w:val="%2."/>
      <w:lvlJc w:val="left"/>
      <w:pPr>
        <w:tabs>
          <w:tab w:val="num" w:pos="1451"/>
        </w:tabs>
        <w:ind w:left="1451" w:hanging="360"/>
      </w:pPr>
    </w:lvl>
    <w:lvl w:ilvl="2" w:tplc="04020005" w:tentative="1">
      <w:start w:val="1"/>
      <w:numFmt w:val="lowerRoman"/>
      <w:lvlText w:val="%3."/>
      <w:lvlJc w:val="right"/>
      <w:pPr>
        <w:tabs>
          <w:tab w:val="num" w:pos="2171"/>
        </w:tabs>
        <w:ind w:left="2171" w:hanging="180"/>
      </w:pPr>
    </w:lvl>
    <w:lvl w:ilvl="3" w:tplc="04020001" w:tentative="1">
      <w:start w:val="1"/>
      <w:numFmt w:val="decimal"/>
      <w:lvlText w:val="%4."/>
      <w:lvlJc w:val="left"/>
      <w:pPr>
        <w:tabs>
          <w:tab w:val="num" w:pos="2891"/>
        </w:tabs>
        <w:ind w:left="2891" w:hanging="360"/>
      </w:pPr>
    </w:lvl>
    <w:lvl w:ilvl="4" w:tplc="04020003" w:tentative="1">
      <w:start w:val="1"/>
      <w:numFmt w:val="lowerLetter"/>
      <w:lvlText w:val="%5."/>
      <w:lvlJc w:val="left"/>
      <w:pPr>
        <w:tabs>
          <w:tab w:val="num" w:pos="3611"/>
        </w:tabs>
        <w:ind w:left="3611" w:hanging="360"/>
      </w:pPr>
    </w:lvl>
    <w:lvl w:ilvl="5" w:tplc="04020005" w:tentative="1">
      <w:start w:val="1"/>
      <w:numFmt w:val="lowerRoman"/>
      <w:lvlText w:val="%6."/>
      <w:lvlJc w:val="right"/>
      <w:pPr>
        <w:tabs>
          <w:tab w:val="num" w:pos="4331"/>
        </w:tabs>
        <w:ind w:left="4331" w:hanging="180"/>
      </w:pPr>
    </w:lvl>
    <w:lvl w:ilvl="6" w:tplc="04020001" w:tentative="1">
      <w:start w:val="1"/>
      <w:numFmt w:val="decimal"/>
      <w:lvlText w:val="%7."/>
      <w:lvlJc w:val="left"/>
      <w:pPr>
        <w:tabs>
          <w:tab w:val="num" w:pos="5051"/>
        </w:tabs>
        <w:ind w:left="5051" w:hanging="360"/>
      </w:pPr>
    </w:lvl>
    <w:lvl w:ilvl="7" w:tplc="04020003" w:tentative="1">
      <w:start w:val="1"/>
      <w:numFmt w:val="lowerLetter"/>
      <w:lvlText w:val="%8."/>
      <w:lvlJc w:val="left"/>
      <w:pPr>
        <w:tabs>
          <w:tab w:val="num" w:pos="5771"/>
        </w:tabs>
        <w:ind w:left="5771" w:hanging="360"/>
      </w:pPr>
    </w:lvl>
    <w:lvl w:ilvl="8" w:tplc="04020005" w:tentative="1">
      <w:start w:val="1"/>
      <w:numFmt w:val="lowerRoman"/>
      <w:lvlText w:val="%9."/>
      <w:lvlJc w:val="right"/>
      <w:pPr>
        <w:tabs>
          <w:tab w:val="num" w:pos="6491"/>
        </w:tabs>
        <w:ind w:left="6491" w:hanging="180"/>
      </w:pPr>
    </w:lvl>
  </w:abstractNum>
  <w:abstractNum w:abstractNumId="20">
    <w:nsid w:val="155F2551"/>
    <w:multiLevelType w:val="hybridMultilevel"/>
    <w:tmpl w:val="9296FBA4"/>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1D395B55"/>
    <w:multiLevelType w:val="hybridMultilevel"/>
    <w:tmpl w:val="42A88C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1EEC7F57"/>
    <w:multiLevelType w:val="hybridMultilevel"/>
    <w:tmpl w:val="EF7E5E46"/>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21D807C3"/>
    <w:multiLevelType w:val="hybridMultilevel"/>
    <w:tmpl w:val="F6164DA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nsid w:val="2215282C"/>
    <w:multiLevelType w:val="multilevel"/>
    <w:tmpl w:val="EBC455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2040"/>
        </w:tabs>
        <w:ind w:left="2040" w:hanging="9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31B0765"/>
    <w:multiLevelType w:val="hybridMultilevel"/>
    <w:tmpl w:val="99E6AF3A"/>
    <w:lvl w:ilvl="0" w:tplc="B30AFF0E">
      <w:start w:val="1"/>
      <w:numFmt w:val="bullet"/>
      <w:lvlText w:val=""/>
      <w:lvlJc w:val="left"/>
      <w:pPr>
        <w:tabs>
          <w:tab w:val="num" w:pos="1429"/>
        </w:tabs>
        <w:ind w:left="1429"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23925EBB"/>
    <w:multiLevelType w:val="hybridMultilevel"/>
    <w:tmpl w:val="0B7E27B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27BC1B8F"/>
    <w:multiLevelType w:val="hybridMultilevel"/>
    <w:tmpl w:val="D4B4BC8A"/>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2C016616"/>
    <w:multiLevelType w:val="hybridMultilevel"/>
    <w:tmpl w:val="2F620B2C"/>
    <w:lvl w:ilvl="0" w:tplc="698A328E">
      <w:start w:val="1"/>
      <w:numFmt w:val="bullet"/>
      <w:lvlText w:val=""/>
      <w:lvlJc w:val="left"/>
      <w:pPr>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2CF62336"/>
    <w:multiLevelType w:val="multilevel"/>
    <w:tmpl w:val="FC3E88E0"/>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0">
    <w:nsid w:val="2E121B1E"/>
    <w:multiLevelType w:val="hybridMultilevel"/>
    <w:tmpl w:val="1792B552"/>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2F451E43"/>
    <w:multiLevelType w:val="hybridMultilevel"/>
    <w:tmpl w:val="4E96402E"/>
    <w:lvl w:ilvl="0" w:tplc="0402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2FFE6090"/>
    <w:multiLevelType w:val="hybridMultilevel"/>
    <w:tmpl w:val="94B218B2"/>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3">
    <w:nsid w:val="301958F7"/>
    <w:multiLevelType w:val="hybridMultilevel"/>
    <w:tmpl w:val="8CE46C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nsid w:val="31CC11E5"/>
    <w:multiLevelType w:val="hybridMultilevel"/>
    <w:tmpl w:val="C1E03928"/>
    <w:lvl w:ilvl="0" w:tplc="54001868">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35">
    <w:nsid w:val="323726D0"/>
    <w:multiLevelType w:val="hybridMultilevel"/>
    <w:tmpl w:val="88220214"/>
    <w:lvl w:ilvl="0" w:tplc="04020001">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nsid w:val="33DD6455"/>
    <w:multiLevelType w:val="hybridMultilevel"/>
    <w:tmpl w:val="9894E554"/>
    <w:lvl w:ilvl="0" w:tplc="0402000B">
      <w:numFmt w:val="bullet"/>
      <w:pStyle w:val="Normal1"/>
      <w:lvlText w:val=""/>
      <w:lvlJc w:val="left"/>
      <w:pPr>
        <w:tabs>
          <w:tab w:val="num" w:pos="1134"/>
        </w:tabs>
        <w:ind w:left="1134" w:hanging="567"/>
      </w:pPr>
      <w:rPr>
        <w:rFonts w:ascii="Wingdings 2" w:eastAsia="Times New Roman" w:hAnsi="Wingdings 2" w:cs="Times New Roman" w:hint="default"/>
      </w:rPr>
    </w:lvl>
    <w:lvl w:ilvl="1" w:tplc="04020003">
      <w:numFmt w:val="bullet"/>
      <w:lvlText w:val=""/>
      <w:lvlJc w:val="left"/>
      <w:pPr>
        <w:tabs>
          <w:tab w:val="num" w:pos="1647"/>
        </w:tabs>
        <w:ind w:left="1647" w:hanging="567"/>
      </w:pPr>
      <w:rPr>
        <w:rFonts w:ascii="Wingdings 2" w:eastAsia="Times New Roman" w:hAnsi="Wingdings 2"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7">
    <w:nsid w:val="389602DF"/>
    <w:multiLevelType w:val="hybridMultilevel"/>
    <w:tmpl w:val="8FB80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3ABA3D85"/>
    <w:multiLevelType w:val="hybridMultilevel"/>
    <w:tmpl w:val="CBA2A866"/>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3D496717"/>
    <w:multiLevelType w:val="hybridMultilevel"/>
    <w:tmpl w:val="54023D36"/>
    <w:lvl w:ilvl="0" w:tplc="71ECFB6C">
      <w:start w:val="1"/>
      <w:numFmt w:val="bullet"/>
      <w:lvlText w:val=""/>
      <w:lvlJc w:val="left"/>
      <w:pPr>
        <w:tabs>
          <w:tab w:val="num" w:pos="1350"/>
        </w:tabs>
        <w:ind w:left="1350" w:hanging="360"/>
      </w:pPr>
      <w:rPr>
        <w:rFonts w:ascii="Symbol" w:hAnsi="Symbol" w:hint="default"/>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40">
    <w:nsid w:val="446931A2"/>
    <w:multiLevelType w:val="hybridMultilevel"/>
    <w:tmpl w:val="BB16D84E"/>
    <w:lvl w:ilvl="0" w:tplc="C2D4E1D8">
      <w:numFmt w:val="bullet"/>
      <w:lvlText w:val=""/>
      <w:lvlJc w:val="left"/>
      <w:pPr>
        <w:tabs>
          <w:tab w:val="num" w:pos="1440"/>
        </w:tabs>
        <w:ind w:left="1440" w:hanging="360"/>
      </w:pPr>
      <w:rPr>
        <w:rFonts w:ascii="Symbol" w:eastAsia="Times New Roman" w:hAnsi="Symbol" w:cs="Times New Roman"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41">
    <w:nsid w:val="46CB2A42"/>
    <w:multiLevelType w:val="hybridMultilevel"/>
    <w:tmpl w:val="D4E01A54"/>
    <w:lvl w:ilvl="0" w:tplc="0402000F">
      <w:start w:val="1"/>
      <w:numFmt w:val="bullet"/>
      <w:lvlText w:val=""/>
      <w:lvlJc w:val="left"/>
      <w:pPr>
        <w:ind w:left="720" w:hanging="360"/>
      </w:pPr>
      <w:rPr>
        <w:rFonts w:ascii="Symbol" w:hAnsi="Symbol" w:hint="default"/>
      </w:rPr>
    </w:lvl>
    <w:lvl w:ilvl="1" w:tplc="04020019" w:tentative="1">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42">
    <w:nsid w:val="4BFB2856"/>
    <w:multiLevelType w:val="hybridMultilevel"/>
    <w:tmpl w:val="D9647A0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3">
    <w:nsid w:val="4E7C3F82"/>
    <w:multiLevelType w:val="hybridMultilevel"/>
    <w:tmpl w:val="2DC68DB0"/>
    <w:lvl w:ilvl="0" w:tplc="B30AFF0E">
      <w:start w:val="1"/>
      <w:numFmt w:val="bullet"/>
      <w:lvlText w:val=""/>
      <w:lvlJc w:val="left"/>
      <w:pPr>
        <w:tabs>
          <w:tab w:val="num" w:pos="1069"/>
        </w:tabs>
        <w:ind w:left="1069"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507C7D3B"/>
    <w:multiLevelType w:val="hybridMultilevel"/>
    <w:tmpl w:val="2470314E"/>
    <w:lvl w:ilvl="0" w:tplc="04020001">
      <w:start w:val="1"/>
      <w:numFmt w:val="bullet"/>
      <w:lvlText w:val=""/>
      <w:lvlJc w:val="left"/>
      <w:pPr>
        <w:tabs>
          <w:tab w:val="num" w:pos="720"/>
        </w:tabs>
        <w:ind w:left="720" w:hanging="360"/>
      </w:pPr>
      <w:rPr>
        <w:rFonts w:ascii="Wingdings" w:hAnsi="Wingdings" w:hint="default"/>
        <w:color w:val="auto"/>
      </w:rPr>
    </w:lvl>
    <w:lvl w:ilvl="1" w:tplc="04020003" w:tentative="1">
      <w:start w:val="1"/>
      <w:numFmt w:val="bullet"/>
      <w:lvlText w:val="o"/>
      <w:lvlJc w:val="left"/>
      <w:pPr>
        <w:tabs>
          <w:tab w:val="num" w:pos="1091"/>
        </w:tabs>
        <w:ind w:left="1091" w:hanging="360"/>
      </w:pPr>
      <w:rPr>
        <w:rFonts w:ascii="Courier New" w:hAnsi="Courier New" w:cs="Courier New" w:hint="default"/>
      </w:rPr>
    </w:lvl>
    <w:lvl w:ilvl="2" w:tplc="04020005" w:tentative="1">
      <w:start w:val="1"/>
      <w:numFmt w:val="bullet"/>
      <w:lvlText w:val=""/>
      <w:lvlJc w:val="left"/>
      <w:pPr>
        <w:tabs>
          <w:tab w:val="num" w:pos="1811"/>
        </w:tabs>
        <w:ind w:left="1811" w:hanging="360"/>
      </w:pPr>
      <w:rPr>
        <w:rFonts w:ascii="Wingdings" w:hAnsi="Wingdings" w:hint="default"/>
      </w:rPr>
    </w:lvl>
    <w:lvl w:ilvl="3" w:tplc="04020001" w:tentative="1">
      <w:start w:val="1"/>
      <w:numFmt w:val="bullet"/>
      <w:lvlText w:val=""/>
      <w:lvlJc w:val="left"/>
      <w:pPr>
        <w:tabs>
          <w:tab w:val="num" w:pos="2531"/>
        </w:tabs>
        <w:ind w:left="2531" w:hanging="360"/>
      </w:pPr>
      <w:rPr>
        <w:rFonts w:ascii="Symbol" w:hAnsi="Symbol" w:hint="default"/>
      </w:rPr>
    </w:lvl>
    <w:lvl w:ilvl="4" w:tplc="04020003" w:tentative="1">
      <w:start w:val="1"/>
      <w:numFmt w:val="bullet"/>
      <w:lvlText w:val="o"/>
      <w:lvlJc w:val="left"/>
      <w:pPr>
        <w:tabs>
          <w:tab w:val="num" w:pos="3251"/>
        </w:tabs>
        <w:ind w:left="3251" w:hanging="360"/>
      </w:pPr>
      <w:rPr>
        <w:rFonts w:ascii="Courier New" w:hAnsi="Courier New" w:cs="Courier New" w:hint="default"/>
      </w:rPr>
    </w:lvl>
    <w:lvl w:ilvl="5" w:tplc="04020005" w:tentative="1">
      <w:start w:val="1"/>
      <w:numFmt w:val="bullet"/>
      <w:lvlText w:val=""/>
      <w:lvlJc w:val="left"/>
      <w:pPr>
        <w:tabs>
          <w:tab w:val="num" w:pos="3971"/>
        </w:tabs>
        <w:ind w:left="3971" w:hanging="360"/>
      </w:pPr>
      <w:rPr>
        <w:rFonts w:ascii="Wingdings" w:hAnsi="Wingdings" w:hint="default"/>
      </w:rPr>
    </w:lvl>
    <w:lvl w:ilvl="6" w:tplc="04020001" w:tentative="1">
      <w:start w:val="1"/>
      <w:numFmt w:val="bullet"/>
      <w:lvlText w:val=""/>
      <w:lvlJc w:val="left"/>
      <w:pPr>
        <w:tabs>
          <w:tab w:val="num" w:pos="4691"/>
        </w:tabs>
        <w:ind w:left="4691" w:hanging="360"/>
      </w:pPr>
      <w:rPr>
        <w:rFonts w:ascii="Symbol" w:hAnsi="Symbol" w:hint="default"/>
      </w:rPr>
    </w:lvl>
    <w:lvl w:ilvl="7" w:tplc="04020003" w:tentative="1">
      <w:start w:val="1"/>
      <w:numFmt w:val="bullet"/>
      <w:lvlText w:val="o"/>
      <w:lvlJc w:val="left"/>
      <w:pPr>
        <w:tabs>
          <w:tab w:val="num" w:pos="5411"/>
        </w:tabs>
        <w:ind w:left="5411" w:hanging="360"/>
      </w:pPr>
      <w:rPr>
        <w:rFonts w:ascii="Courier New" w:hAnsi="Courier New" w:cs="Courier New" w:hint="default"/>
      </w:rPr>
    </w:lvl>
    <w:lvl w:ilvl="8" w:tplc="04020005" w:tentative="1">
      <w:start w:val="1"/>
      <w:numFmt w:val="bullet"/>
      <w:lvlText w:val=""/>
      <w:lvlJc w:val="left"/>
      <w:pPr>
        <w:tabs>
          <w:tab w:val="num" w:pos="6131"/>
        </w:tabs>
        <w:ind w:left="6131" w:hanging="360"/>
      </w:pPr>
      <w:rPr>
        <w:rFonts w:ascii="Wingdings" w:hAnsi="Wingdings" w:hint="default"/>
      </w:rPr>
    </w:lvl>
  </w:abstractNum>
  <w:abstractNum w:abstractNumId="45">
    <w:nsid w:val="547257CB"/>
    <w:multiLevelType w:val="hybridMultilevel"/>
    <w:tmpl w:val="A01CE88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6">
    <w:nsid w:val="55155AEE"/>
    <w:multiLevelType w:val="hybridMultilevel"/>
    <w:tmpl w:val="487C3930"/>
    <w:lvl w:ilvl="0" w:tplc="0402000F">
      <w:start w:val="1"/>
      <w:numFmt w:val="decimal"/>
      <w:pStyle w:val="FootnoteTextChar"/>
      <w:lvlText w:val="%1."/>
      <w:lvlJc w:val="left"/>
      <w:pPr>
        <w:tabs>
          <w:tab w:val="num" w:pos="720"/>
        </w:tabs>
        <w:ind w:left="720" w:hanging="360"/>
      </w:p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47">
    <w:nsid w:val="55492B46"/>
    <w:multiLevelType w:val="hybridMultilevel"/>
    <w:tmpl w:val="A61298BA"/>
    <w:lvl w:ilvl="0" w:tplc="646CEC74">
      <w:start w:val="1"/>
      <w:numFmt w:val="bullet"/>
      <w:lvlText w:val=""/>
      <w:lvlJc w:val="left"/>
      <w:pPr>
        <w:tabs>
          <w:tab w:val="num" w:pos="720"/>
        </w:tabs>
        <w:ind w:left="720" w:hanging="360"/>
      </w:pPr>
      <w:rPr>
        <w:rFonts w:ascii="Symbol" w:hAnsi="Symbol" w:hint="default"/>
      </w:rPr>
    </w:lvl>
    <w:lvl w:ilvl="1" w:tplc="04090019">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nsid w:val="558A6977"/>
    <w:multiLevelType w:val="hybridMultilevel"/>
    <w:tmpl w:val="823A78C0"/>
    <w:lvl w:ilvl="0" w:tplc="646CEC74">
      <w:start w:val="1"/>
      <w:numFmt w:val="bullet"/>
      <w:lvlText w:val=""/>
      <w:lvlJc w:val="left"/>
      <w:pPr>
        <w:tabs>
          <w:tab w:val="num" w:pos="1142"/>
        </w:tabs>
        <w:ind w:left="1142" w:hanging="360"/>
      </w:pPr>
      <w:rPr>
        <w:rFonts w:ascii="Symbol" w:hAnsi="Symbol"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nsid w:val="55F303F0"/>
    <w:multiLevelType w:val="hybridMultilevel"/>
    <w:tmpl w:val="947E2EF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0">
    <w:nsid w:val="5C9F7D5A"/>
    <w:multiLevelType w:val="hybridMultilevel"/>
    <w:tmpl w:val="12EC66DA"/>
    <w:lvl w:ilvl="0" w:tplc="4598367E">
      <w:start w:val="1"/>
      <w:numFmt w:val="decimal"/>
      <w:lvlText w:val="%1."/>
      <w:lvlJc w:val="left"/>
      <w:pPr>
        <w:tabs>
          <w:tab w:val="num" w:pos="1653"/>
        </w:tabs>
        <w:ind w:left="1653" w:hanging="945"/>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51">
    <w:nsid w:val="5E022A27"/>
    <w:multiLevelType w:val="hybridMultilevel"/>
    <w:tmpl w:val="C9706170"/>
    <w:lvl w:ilvl="0" w:tplc="646CEC7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2">
    <w:nsid w:val="5FA059EA"/>
    <w:multiLevelType w:val="hybridMultilevel"/>
    <w:tmpl w:val="4ADC45D2"/>
    <w:lvl w:ilvl="0" w:tplc="04020001">
      <w:start w:val="1"/>
      <w:numFmt w:val="bullet"/>
      <w:lvlText w:val=""/>
      <w:lvlJc w:val="left"/>
      <w:pPr>
        <w:tabs>
          <w:tab w:val="num" w:pos="1068"/>
        </w:tabs>
        <w:ind w:left="1068" w:hanging="360"/>
      </w:pPr>
      <w:rPr>
        <w:rFonts w:ascii="Symbol" w:hAnsi="Symbol" w:hint="default"/>
      </w:rPr>
    </w:lvl>
    <w:lvl w:ilvl="1" w:tplc="B30AFF0E">
      <w:start w:val="1"/>
      <w:numFmt w:val="bullet"/>
      <w:lvlText w:val=""/>
      <w:lvlJc w:val="left"/>
      <w:pPr>
        <w:tabs>
          <w:tab w:val="num" w:pos="1788"/>
        </w:tabs>
        <w:ind w:left="1788" w:hanging="360"/>
      </w:pPr>
      <w:rPr>
        <w:rFonts w:ascii="Symbol" w:hAnsi="Symbol" w:hint="default"/>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3">
    <w:nsid w:val="60F141F4"/>
    <w:multiLevelType w:val="hybridMultilevel"/>
    <w:tmpl w:val="E2D6A66E"/>
    <w:lvl w:ilvl="0" w:tplc="0402000B">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54">
    <w:nsid w:val="61536A56"/>
    <w:multiLevelType w:val="hybridMultilevel"/>
    <w:tmpl w:val="4C805970"/>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55">
    <w:nsid w:val="62D13B34"/>
    <w:multiLevelType w:val="hybridMultilevel"/>
    <w:tmpl w:val="17E64298"/>
    <w:lvl w:ilvl="0" w:tplc="0402000F">
      <w:start w:val="1"/>
      <w:numFmt w:val="bullet"/>
      <w:lvlText w:val=""/>
      <w:lvlJc w:val="left"/>
      <w:pPr>
        <w:ind w:left="720" w:hanging="360"/>
      </w:pPr>
      <w:rPr>
        <w:rFonts w:ascii="Symbol" w:hAnsi="Symbol" w:hint="default"/>
      </w:rPr>
    </w:lvl>
    <w:lvl w:ilvl="1" w:tplc="04020019">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56">
    <w:nsid w:val="664A6A0C"/>
    <w:multiLevelType w:val="hybridMultilevel"/>
    <w:tmpl w:val="47608D0C"/>
    <w:lvl w:ilvl="0" w:tplc="B30AFF0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C95507B"/>
    <w:multiLevelType w:val="hybridMultilevel"/>
    <w:tmpl w:val="A186000C"/>
    <w:lvl w:ilvl="0" w:tplc="B30AFF0E">
      <w:start w:val="1"/>
      <w:numFmt w:val="bullet"/>
      <w:lvlText w:val=""/>
      <w:lvlJc w:val="left"/>
      <w:pPr>
        <w:tabs>
          <w:tab w:val="num" w:pos="1429"/>
        </w:tabs>
        <w:ind w:left="1429"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nsid w:val="6CC1778E"/>
    <w:multiLevelType w:val="hybridMultilevel"/>
    <w:tmpl w:val="A2D4508E"/>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9">
    <w:nsid w:val="6D8264FF"/>
    <w:multiLevelType w:val="hybridMultilevel"/>
    <w:tmpl w:val="87F8D3B6"/>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0">
    <w:nsid w:val="6EC66380"/>
    <w:multiLevelType w:val="hybridMultilevel"/>
    <w:tmpl w:val="EF48273E"/>
    <w:lvl w:ilvl="0" w:tplc="C2D4E1D8">
      <w:numFmt w:val="bullet"/>
      <w:lvlText w:val=""/>
      <w:lvlJc w:val="left"/>
      <w:pPr>
        <w:tabs>
          <w:tab w:val="num" w:pos="720"/>
        </w:tabs>
        <w:ind w:left="720" w:hanging="360"/>
      </w:pPr>
      <w:rPr>
        <w:rFonts w:ascii="Symbol" w:eastAsia="Times New Roman" w:hAnsi="Symbol"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1">
    <w:nsid w:val="6FE869A9"/>
    <w:multiLevelType w:val="hybridMultilevel"/>
    <w:tmpl w:val="A1441D4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2">
    <w:nsid w:val="70AF362F"/>
    <w:multiLevelType w:val="hybridMultilevel"/>
    <w:tmpl w:val="B62059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3">
    <w:nsid w:val="710652E5"/>
    <w:multiLevelType w:val="multilevel"/>
    <w:tmpl w:val="C6DC74FC"/>
    <w:lvl w:ilvl="0">
      <w:start w:val="6"/>
      <w:numFmt w:val="decimal"/>
      <w:lvlText w:val="%1."/>
      <w:lvlJc w:val="left"/>
      <w:pPr>
        <w:tabs>
          <w:tab w:val="num" w:pos="390"/>
        </w:tabs>
        <w:ind w:left="390" w:hanging="390"/>
      </w:pPr>
      <w:rPr>
        <w:rFonts w:hint="default"/>
      </w:rPr>
    </w:lvl>
    <w:lvl w:ilvl="1">
      <w:start w:val="4"/>
      <w:numFmt w:val="decimal"/>
      <w:lvlText w:val="%1.%2."/>
      <w:lvlJc w:val="left"/>
      <w:pPr>
        <w:tabs>
          <w:tab w:val="num" w:pos="1288"/>
        </w:tabs>
        <w:ind w:left="1288" w:hanging="720"/>
      </w:pPr>
      <w:rPr>
        <w:rFonts w:hint="default"/>
      </w:rPr>
    </w:lvl>
    <w:lvl w:ilvl="2">
      <w:start w:val="1"/>
      <w:numFmt w:val="decimal"/>
      <w:lvlText w:val="%1.%2.%3."/>
      <w:lvlJc w:val="left"/>
      <w:pPr>
        <w:tabs>
          <w:tab w:val="num" w:pos="1856"/>
        </w:tabs>
        <w:ind w:left="1856" w:hanging="720"/>
      </w:pPr>
      <w:rPr>
        <w:rFonts w:hint="default"/>
      </w:rPr>
    </w:lvl>
    <w:lvl w:ilvl="3">
      <w:start w:val="1"/>
      <w:numFmt w:val="decimal"/>
      <w:lvlText w:val="%1.%2.%3.%4."/>
      <w:lvlJc w:val="left"/>
      <w:pPr>
        <w:tabs>
          <w:tab w:val="num" w:pos="2784"/>
        </w:tabs>
        <w:ind w:left="2784" w:hanging="1080"/>
      </w:pPr>
      <w:rPr>
        <w:rFonts w:hint="default"/>
      </w:rPr>
    </w:lvl>
    <w:lvl w:ilvl="4">
      <w:start w:val="1"/>
      <w:numFmt w:val="decimal"/>
      <w:lvlText w:val="%1.%2.%3.%4.%5."/>
      <w:lvlJc w:val="left"/>
      <w:pPr>
        <w:tabs>
          <w:tab w:val="num" w:pos="3352"/>
        </w:tabs>
        <w:ind w:left="3352" w:hanging="1080"/>
      </w:pPr>
      <w:rPr>
        <w:rFonts w:hint="default"/>
      </w:rPr>
    </w:lvl>
    <w:lvl w:ilvl="5">
      <w:start w:val="1"/>
      <w:numFmt w:val="decimal"/>
      <w:lvlText w:val="%1.%2.%3.%4.%5.%6."/>
      <w:lvlJc w:val="left"/>
      <w:pPr>
        <w:tabs>
          <w:tab w:val="num" w:pos="4280"/>
        </w:tabs>
        <w:ind w:left="4280" w:hanging="1440"/>
      </w:pPr>
      <w:rPr>
        <w:rFonts w:hint="default"/>
      </w:rPr>
    </w:lvl>
    <w:lvl w:ilvl="6">
      <w:start w:val="1"/>
      <w:numFmt w:val="decimal"/>
      <w:lvlText w:val="%1.%2.%3.%4.%5.%6.%7."/>
      <w:lvlJc w:val="left"/>
      <w:pPr>
        <w:tabs>
          <w:tab w:val="num" w:pos="4848"/>
        </w:tabs>
        <w:ind w:left="4848" w:hanging="1440"/>
      </w:pPr>
      <w:rPr>
        <w:rFonts w:hint="default"/>
      </w:rPr>
    </w:lvl>
    <w:lvl w:ilvl="7">
      <w:start w:val="1"/>
      <w:numFmt w:val="decimal"/>
      <w:lvlText w:val="%1.%2.%3.%4.%5.%6.%7.%8."/>
      <w:lvlJc w:val="left"/>
      <w:pPr>
        <w:tabs>
          <w:tab w:val="num" w:pos="5776"/>
        </w:tabs>
        <w:ind w:left="5776" w:hanging="1800"/>
      </w:pPr>
      <w:rPr>
        <w:rFonts w:hint="default"/>
      </w:rPr>
    </w:lvl>
    <w:lvl w:ilvl="8">
      <w:start w:val="1"/>
      <w:numFmt w:val="decimal"/>
      <w:lvlText w:val="%1.%2.%3.%4.%5.%6.%7.%8.%9."/>
      <w:lvlJc w:val="left"/>
      <w:pPr>
        <w:tabs>
          <w:tab w:val="num" w:pos="6344"/>
        </w:tabs>
        <w:ind w:left="6344" w:hanging="1800"/>
      </w:pPr>
      <w:rPr>
        <w:rFonts w:hint="default"/>
      </w:rPr>
    </w:lvl>
  </w:abstractNum>
  <w:abstractNum w:abstractNumId="64">
    <w:nsid w:val="73845653"/>
    <w:multiLevelType w:val="hybridMultilevel"/>
    <w:tmpl w:val="F80A322C"/>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5">
    <w:nsid w:val="7459420E"/>
    <w:multiLevelType w:val="hybridMultilevel"/>
    <w:tmpl w:val="61BC0248"/>
    <w:lvl w:ilvl="0" w:tplc="D6086F24">
      <w:start w:val="1"/>
      <w:numFmt w:val="bullet"/>
      <w:lvlText w:val=""/>
      <w:lvlJc w:val="left"/>
      <w:pPr>
        <w:tabs>
          <w:tab w:val="num" w:pos="720"/>
        </w:tabs>
        <w:ind w:left="720" w:hanging="360"/>
      </w:pPr>
      <w:rPr>
        <w:rFonts w:ascii="Wingdings" w:hAnsi="Wingdings" w:hint="default"/>
        <w:color w:val="FF0000"/>
      </w:rPr>
    </w:lvl>
    <w:lvl w:ilvl="1" w:tplc="04020003" w:tentative="1">
      <w:start w:val="1"/>
      <w:numFmt w:val="bullet"/>
      <w:lvlText w:val="o"/>
      <w:lvlJc w:val="left"/>
      <w:pPr>
        <w:tabs>
          <w:tab w:val="num" w:pos="1091"/>
        </w:tabs>
        <w:ind w:left="1091" w:hanging="360"/>
      </w:pPr>
      <w:rPr>
        <w:rFonts w:ascii="Courier New" w:hAnsi="Courier New" w:cs="Courier New" w:hint="default"/>
      </w:rPr>
    </w:lvl>
    <w:lvl w:ilvl="2" w:tplc="04020005" w:tentative="1">
      <w:start w:val="1"/>
      <w:numFmt w:val="bullet"/>
      <w:lvlText w:val=""/>
      <w:lvlJc w:val="left"/>
      <w:pPr>
        <w:tabs>
          <w:tab w:val="num" w:pos="1811"/>
        </w:tabs>
        <w:ind w:left="1811" w:hanging="360"/>
      </w:pPr>
      <w:rPr>
        <w:rFonts w:ascii="Wingdings" w:hAnsi="Wingdings" w:hint="default"/>
      </w:rPr>
    </w:lvl>
    <w:lvl w:ilvl="3" w:tplc="04020001" w:tentative="1">
      <w:start w:val="1"/>
      <w:numFmt w:val="bullet"/>
      <w:lvlText w:val=""/>
      <w:lvlJc w:val="left"/>
      <w:pPr>
        <w:tabs>
          <w:tab w:val="num" w:pos="2531"/>
        </w:tabs>
        <w:ind w:left="2531" w:hanging="360"/>
      </w:pPr>
      <w:rPr>
        <w:rFonts w:ascii="Symbol" w:hAnsi="Symbol" w:hint="default"/>
      </w:rPr>
    </w:lvl>
    <w:lvl w:ilvl="4" w:tplc="04020003" w:tentative="1">
      <w:start w:val="1"/>
      <w:numFmt w:val="bullet"/>
      <w:lvlText w:val="o"/>
      <w:lvlJc w:val="left"/>
      <w:pPr>
        <w:tabs>
          <w:tab w:val="num" w:pos="3251"/>
        </w:tabs>
        <w:ind w:left="3251" w:hanging="360"/>
      </w:pPr>
      <w:rPr>
        <w:rFonts w:ascii="Courier New" w:hAnsi="Courier New" w:cs="Courier New" w:hint="default"/>
      </w:rPr>
    </w:lvl>
    <w:lvl w:ilvl="5" w:tplc="04020005" w:tentative="1">
      <w:start w:val="1"/>
      <w:numFmt w:val="bullet"/>
      <w:lvlText w:val=""/>
      <w:lvlJc w:val="left"/>
      <w:pPr>
        <w:tabs>
          <w:tab w:val="num" w:pos="3971"/>
        </w:tabs>
        <w:ind w:left="3971" w:hanging="360"/>
      </w:pPr>
      <w:rPr>
        <w:rFonts w:ascii="Wingdings" w:hAnsi="Wingdings" w:hint="default"/>
      </w:rPr>
    </w:lvl>
    <w:lvl w:ilvl="6" w:tplc="04020001" w:tentative="1">
      <w:start w:val="1"/>
      <w:numFmt w:val="bullet"/>
      <w:lvlText w:val=""/>
      <w:lvlJc w:val="left"/>
      <w:pPr>
        <w:tabs>
          <w:tab w:val="num" w:pos="4691"/>
        </w:tabs>
        <w:ind w:left="4691" w:hanging="360"/>
      </w:pPr>
      <w:rPr>
        <w:rFonts w:ascii="Symbol" w:hAnsi="Symbol" w:hint="default"/>
      </w:rPr>
    </w:lvl>
    <w:lvl w:ilvl="7" w:tplc="04020003" w:tentative="1">
      <w:start w:val="1"/>
      <w:numFmt w:val="bullet"/>
      <w:lvlText w:val="o"/>
      <w:lvlJc w:val="left"/>
      <w:pPr>
        <w:tabs>
          <w:tab w:val="num" w:pos="5411"/>
        </w:tabs>
        <w:ind w:left="5411" w:hanging="360"/>
      </w:pPr>
      <w:rPr>
        <w:rFonts w:ascii="Courier New" w:hAnsi="Courier New" w:cs="Courier New" w:hint="default"/>
      </w:rPr>
    </w:lvl>
    <w:lvl w:ilvl="8" w:tplc="04020005" w:tentative="1">
      <w:start w:val="1"/>
      <w:numFmt w:val="bullet"/>
      <w:lvlText w:val=""/>
      <w:lvlJc w:val="left"/>
      <w:pPr>
        <w:tabs>
          <w:tab w:val="num" w:pos="6131"/>
        </w:tabs>
        <w:ind w:left="6131" w:hanging="360"/>
      </w:pPr>
      <w:rPr>
        <w:rFonts w:ascii="Wingdings" w:hAnsi="Wingdings" w:hint="default"/>
      </w:rPr>
    </w:lvl>
  </w:abstractNum>
  <w:abstractNum w:abstractNumId="66">
    <w:nsid w:val="76EF08A4"/>
    <w:multiLevelType w:val="hybridMultilevel"/>
    <w:tmpl w:val="B4F23C42"/>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7">
    <w:nsid w:val="777E78F4"/>
    <w:multiLevelType w:val="hybridMultilevel"/>
    <w:tmpl w:val="0E8C8488"/>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8">
    <w:nsid w:val="79062974"/>
    <w:multiLevelType w:val="multilevel"/>
    <w:tmpl w:val="EFA88CA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nsid w:val="7CA63637"/>
    <w:multiLevelType w:val="hybridMultilevel"/>
    <w:tmpl w:val="4308FC64"/>
    <w:lvl w:ilvl="0" w:tplc="0409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0">
    <w:nsid w:val="7E56038A"/>
    <w:multiLevelType w:val="hybridMultilevel"/>
    <w:tmpl w:val="FAEA6C02"/>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1">
    <w:nsid w:val="7EE4488A"/>
    <w:multiLevelType w:val="hybridMultilevel"/>
    <w:tmpl w:val="12269CA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2">
    <w:nsid w:val="7EEF6BBE"/>
    <w:multiLevelType w:val="hybridMultilevel"/>
    <w:tmpl w:val="C958E820"/>
    <w:lvl w:ilvl="0" w:tplc="FFFFFFFF">
      <w:start w:val="1"/>
      <w:numFmt w:val="bullet"/>
      <w:lvlText w:val="-"/>
      <w:lvlJc w:val="left"/>
      <w:pPr>
        <w:tabs>
          <w:tab w:val="num" w:pos="731"/>
        </w:tabs>
        <w:ind w:left="731"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46"/>
  </w:num>
  <w:num w:numId="2">
    <w:abstractNumId w:val="18"/>
  </w:num>
  <w:num w:numId="3">
    <w:abstractNumId w:val="44"/>
  </w:num>
  <w:num w:numId="4">
    <w:abstractNumId w:val="72"/>
  </w:num>
  <w:num w:numId="5">
    <w:abstractNumId w:val="17"/>
  </w:num>
  <w:num w:numId="6">
    <w:abstractNumId w:val="64"/>
  </w:num>
  <w:num w:numId="7">
    <w:abstractNumId w:val="36"/>
  </w:num>
  <w:num w:numId="8">
    <w:abstractNumId w:val="9"/>
  </w:num>
  <w:num w:numId="9">
    <w:abstractNumId w:val="3"/>
  </w:num>
  <w:num w:numId="10">
    <w:abstractNumId w:val="47"/>
  </w:num>
  <w:num w:numId="11">
    <w:abstractNumId w:val="5"/>
  </w:num>
  <w:num w:numId="12">
    <w:abstractNumId w:val="31"/>
  </w:num>
  <w:num w:numId="13">
    <w:abstractNumId w:val="45"/>
  </w:num>
  <w:num w:numId="14">
    <w:abstractNumId w:val="54"/>
  </w:num>
  <w:num w:numId="15">
    <w:abstractNumId w:val="53"/>
  </w:num>
  <w:num w:numId="16">
    <w:abstractNumId w:val="32"/>
  </w:num>
  <w:num w:numId="17">
    <w:abstractNumId w:val="39"/>
  </w:num>
  <w:num w:numId="18">
    <w:abstractNumId w:val="59"/>
  </w:num>
  <w:num w:numId="19">
    <w:abstractNumId w:val="24"/>
  </w:num>
  <w:num w:numId="20">
    <w:abstractNumId w:val="19"/>
  </w:num>
  <w:num w:numId="21">
    <w:abstractNumId w:val="68"/>
  </w:num>
  <w:num w:numId="22">
    <w:abstractNumId w:val="55"/>
  </w:num>
  <w:num w:numId="23">
    <w:abstractNumId w:val="14"/>
  </w:num>
  <w:num w:numId="24">
    <w:abstractNumId w:val="10"/>
  </w:num>
  <w:num w:numId="25">
    <w:abstractNumId w:val="35"/>
  </w:num>
  <w:num w:numId="26">
    <w:abstractNumId w:val="12"/>
  </w:num>
  <w:num w:numId="27">
    <w:abstractNumId w:val="33"/>
  </w:num>
  <w:num w:numId="28">
    <w:abstractNumId w:val="28"/>
  </w:num>
  <w:num w:numId="29">
    <w:abstractNumId w:val="62"/>
  </w:num>
  <w:num w:numId="30">
    <w:abstractNumId w:val="41"/>
  </w:num>
  <w:num w:numId="31">
    <w:abstractNumId w:val="34"/>
  </w:num>
  <w:num w:numId="32">
    <w:abstractNumId w:val="22"/>
  </w:num>
  <w:num w:numId="33">
    <w:abstractNumId w:val="69"/>
  </w:num>
  <w:num w:numId="34">
    <w:abstractNumId w:val="20"/>
  </w:num>
  <w:num w:numId="35">
    <w:abstractNumId w:val="30"/>
  </w:num>
  <w:num w:numId="36">
    <w:abstractNumId w:val="56"/>
  </w:num>
  <w:num w:numId="37">
    <w:abstractNumId w:val="15"/>
  </w:num>
  <w:num w:numId="38">
    <w:abstractNumId w:val="71"/>
  </w:num>
  <w:num w:numId="39">
    <w:abstractNumId w:val="26"/>
  </w:num>
  <w:num w:numId="40">
    <w:abstractNumId w:val="37"/>
  </w:num>
  <w:num w:numId="41">
    <w:abstractNumId w:val="70"/>
  </w:num>
  <w:num w:numId="42">
    <w:abstractNumId w:val="21"/>
  </w:num>
  <w:num w:numId="43">
    <w:abstractNumId w:val="51"/>
  </w:num>
  <w:num w:numId="44">
    <w:abstractNumId w:val="58"/>
  </w:num>
  <w:num w:numId="45">
    <w:abstractNumId w:val="67"/>
  </w:num>
  <w:num w:numId="46">
    <w:abstractNumId w:val="1"/>
  </w:num>
  <w:num w:numId="47">
    <w:abstractNumId w:val="0"/>
  </w:num>
  <w:num w:numId="48">
    <w:abstractNumId w:val="48"/>
  </w:num>
  <w:num w:numId="49">
    <w:abstractNumId w:val="43"/>
  </w:num>
  <w:num w:numId="50">
    <w:abstractNumId w:val="38"/>
  </w:num>
  <w:num w:numId="51">
    <w:abstractNumId w:val="66"/>
  </w:num>
  <w:num w:numId="52">
    <w:abstractNumId w:val="27"/>
  </w:num>
  <w:num w:numId="53">
    <w:abstractNumId w:val="23"/>
  </w:num>
  <w:num w:numId="54">
    <w:abstractNumId w:val="13"/>
  </w:num>
  <w:num w:numId="55">
    <w:abstractNumId w:val="49"/>
  </w:num>
  <w:num w:numId="56">
    <w:abstractNumId w:val="8"/>
  </w:num>
  <w:num w:numId="57">
    <w:abstractNumId w:val="40"/>
  </w:num>
  <w:num w:numId="58">
    <w:abstractNumId w:val="60"/>
  </w:num>
  <w:num w:numId="59">
    <w:abstractNumId w:val="11"/>
  </w:num>
  <w:num w:numId="60">
    <w:abstractNumId w:val="42"/>
  </w:num>
  <w:num w:numId="61">
    <w:abstractNumId w:val="63"/>
  </w:num>
  <w:num w:numId="62">
    <w:abstractNumId w:val="29"/>
  </w:num>
  <w:num w:numId="63">
    <w:abstractNumId w:val="50"/>
  </w:num>
  <w:num w:numId="64">
    <w:abstractNumId w:val="61"/>
  </w:num>
  <w:num w:numId="65">
    <w:abstractNumId w:val="16"/>
  </w:num>
  <w:num w:numId="66">
    <w:abstractNumId w:val="65"/>
  </w:num>
  <w:num w:numId="67">
    <w:abstractNumId w:val="5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30F"/>
    <w:rsid w:val="000013C8"/>
    <w:rsid w:val="000022FE"/>
    <w:rsid w:val="0000247A"/>
    <w:rsid w:val="0000287D"/>
    <w:rsid w:val="00003367"/>
    <w:rsid w:val="00003981"/>
    <w:rsid w:val="00003C0A"/>
    <w:rsid w:val="00004D14"/>
    <w:rsid w:val="00004F61"/>
    <w:rsid w:val="000050F2"/>
    <w:rsid w:val="000063DC"/>
    <w:rsid w:val="00006894"/>
    <w:rsid w:val="00006BD6"/>
    <w:rsid w:val="00007137"/>
    <w:rsid w:val="0000767B"/>
    <w:rsid w:val="0001007C"/>
    <w:rsid w:val="00010C16"/>
    <w:rsid w:val="00011415"/>
    <w:rsid w:val="00011D91"/>
    <w:rsid w:val="000127F6"/>
    <w:rsid w:val="00012CC0"/>
    <w:rsid w:val="00013026"/>
    <w:rsid w:val="000131B0"/>
    <w:rsid w:val="0001327B"/>
    <w:rsid w:val="00013D7B"/>
    <w:rsid w:val="0001441D"/>
    <w:rsid w:val="00014C68"/>
    <w:rsid w:val="0001748E"/>
    <w:rsid w:val="0002060D"/>
    <w:rsid w:val="00020B05"/>
    <w:rsid w:val="000218D0"/>
    <w:rsid w:val="00021A37"/>
    <w:rsid w:val="0002263B"/>
    <w:rsid w:val="00022C90"/>
    <w:rsid w:val="00023A0E"/>
    <w:rsid w:val="00023AB6"/>
    <w:rsid w:val="000243E3"/>
    <w:rsid w:val="000253AB"/>
    <w:rsid w:val="0002540D"/>
    <w:rsid w:val="000257B1"/>
    <w:rsid w:val="00025A52"/>
    <w:rsid w:val="00025C46"/>
    <w:rsid w:val="00025FAE"/>
    <w:rsid w:val="00026095"/>
    <w:rsid w:val="000261BF"/>
    <w:rsid w:val="00026EE8"/>
    <w:rsid w:val="000270EA"/>
    <w:rsid w:val="00027473"/>
    <w:rsid w:val="000275C0"/>
    <w:rsid w:val="000279B3"/>
    <w:rsid w:val="00030605"/>
    <w:rsid w:val="00030B38"/>
    <w:rsid w:val="00031CF6"/>
    <w:rsid w:val="00031F46"/>
    <w:rsid w:val="00032513"/>
    <w:rsid w:val="000330BA"/>
    <w:rsid w:val="0003352C"/>
    <w:rsid w:val="0003407A"/>
    <w:rsid w:val="00034653"/>
    <w:rsid w:val="0003530B"/>
    <w:rsid w:val="000356E4"/>
    <w:rsid w:val="0003658F"/>
    <w:rsid w:val="000369BA"/>
    <w:rsid w:val="00036B36"/>
    <w:rsid w:val="00036CFB"/>
    <w:rsid w:val="00036D7B"/>
    <w:rsid w:val="00037202"/>
    <w:rsid w:val="00037346"/>
    <w:rsid w:val="00037F2E"/>
    <w:rsid w:val="00040052"/>
    <w:rsid w:val="00040239"/>
    <w:rsid w:val="0004054D"/>
    <w:rsid w:val="000405D0"/>
    <w:rsid w:val="00040602"/>
    <w:rsid w:val="000410B9"/>
    <w:rsid w:val="00041744"/>
    <w:rsid w:val="0004179A"/>
    <w:rsid w:val="00041A25"/>
    <w:rsid w:val="0004250F"/>
    <w:rsid w:val="000431B7"/>
    <w:rsid w:val="000436AA"/>
    <w:rsid w:val="000438E8"/>
    <w:rsid w:val="00043CC8"/>
    <w:rsid w:val="00044A05"/>
    <w:rsid w:val="00045F4A"/>
    <w:rsid w:val="00045FB4"/>
    <w:rsid w:val="00046C0D"/>
    <w:rsid w:val="0004717A"/>
    <w:rsid w:val="000478B9"/>
    <w:rsid w:val="00047B40"/>
    <w:rsid w:val="00047BA2"/>
    <w:rsid w:val="00047DEC"/>
    <w:rsid w:val="00050261"/>
    <w:rsid w:val="0005064B"/>
    <w:rsid w:val="0005065A"/>
    <w:rsid w:val="00050C22"/>
    <w:rsid w:val="00050C6A"/>
    <w:rsid w:val="00050DC1"/>
    <w:rsid w:val="00050F4F"/>
    <w:rsid w:val="00051758"/>
    <w:rsid w:val="00051AD0"/>
    <w:rsid w:val="00054534"/>
    <w:rsid w:val="00055467"/>
    <w:rsid w:val="00055FF1"/>
    <w:rsid w:val="000564B8"/>
    <w:rsid w:val="00056A8A"/>
    <w:rsid w:val="00060250"/>
    <w:rsid w:val="0006045B"/>
    <w:rsid w:val="00061328"/>
    <w:rsid w:val="00061D03"/>
    <w:rsid w:val="00061D51"/>
    <w:rsid w:val="00062C4B"/>
    <w:rsid w:val="00062D17"/>
    <w:rsid w:val="00063449"/>
    <w:rsid w:val="000634D4"/>
    <w:rsid w:val="00063656"/>
    <w:rsid w:val="000643AD"/>
    <w:rsid w:val="00064F3E"/>
    <w:rsid w:val="0006514E"/>
    <w:rsid w:val="0006565C"/>
    <w:rsid w:val="00065F29"/>
    <w:rsid w:val="00066077"/>
    <w:rsid w:val="000669BC"/>
    <w:rsid w:val="00067D7B"/>
    <w:rsid w:val="00070150"/>
    <w:rsid w:val="000702B8"/>
    <w:rsid w:val="00070383"/>
    <w:rsid w:val="00070508"/>
    <w:rsid w:val="00070E27"/>
    <w:rsid w:val="000710CE"/>
    <w:rsid w:val="0007126B"/>
    <w:rsid w:val="000720AD"/>
    <w:rsid w:val="00072280"/>
    <w:rsid w:val="00072A05"/>
    <w:rsid w:val="00073276"/>
    <w:rsid w:val="00075991"/>
    <w:rsid w:val="00075CF1"/>
    <w:rsid w:val="00076B55"/>
    <w:rsid w:val="00076E7C"/>
    <w:rsid w:val="0007755E"/>
    <w:rsid w:val="000809BE"/>
    <w:rsid w:val="00080A44"/>
    <w:rsid w:val="000813BC"/>
    <w:rsid w:val="000829F2"/>
    <w:rsid w:val="00082A20"/>
    <w:rsid w:val="00082AB6"/>
    <w:rsid w:val="00083193"/>
    <w:rsid w:val="00083310"/>
    <w:rsid w:val="00083435"/>
    <w:rsid w:val="000835CA"/>
    <w:rsid w:val="00083F21"/>
    <w:rsid w:val="00084505"/>
    <w:rsid w:val="0008517D"/>
    <w:rsid w:val="0008681A"/>
    <w:rsid w:val="00086E55"/>
    <w:rsid w:val="00086EFF"/>
    <w:rsid w:val="00087750"/>
    <w:rsid w:val="00087C6A"/>
    <w:rsid w:val="00087F6E"/>
    <w:rsid w:val="00090957"/>
    <w:rsid w:val="00090EA3"/>
    <w:rsid w:val="0009296C"/>
    <w:rsid w:val="00092B05"/>
    <w:rsid w:val="0009335D"/>
    <w:rsid w:val="0009363C"/>
    <w:rsid w:val="00094616"/>
    <w:rsid w:val="000947F4"/>
    <w:rsid w:val="00094987"/>
    <w:rsid w:val="000951E7"/>
    <w:rsid w:val="00095431"/>
    <w:rsid w:val="00095DB8"/>
    <w:rsid w:val="00096462"/>
    <w:rsid w:val="000965A8"/>
    <w:rsid w:val="00096F69"/>
    <w:rsid w:val="000971EE"/>
    <w:rsid w:val="000975AA"/>
    <w:rsid w:val="00097A1A"/>
    <w:rsid w:val="00097DB5"/>
    <w:rsid w:val="00097DFD"/>
    <w:rsid w:val="000A0002"/>
    <w:rsid w:val="000A0333"/>
    <w:rsid w:val="000A048C"/>
    <w:rsid w:val="000A0688"/>
    <w:rsid w:val="000A0774"/>
    <w:rsid w:val="000A07B1"/>
    <w:rsid w:val="000A07BC"/>
    <w:rsid w:val="000A0BC6"/>
    <w:rsid w:val="000A0F0D"/>
    <w:rsid w:val="000A13B8"/>
    <w:rsid w:val="000A21A6"/>
    <w:rsid w:val="000A238D"/>
    <w:rsid w:val="000A2669"/>
    <w:rsid w:val="000A350E"/>
    <w:rsid w:val="000A3694"/>
    <w:rsid w:val="000A4A4C"/>
    <w:rsid w:val="000A4C62"/>
    <w:rsid w:val="000A4E81"/>
    <w:rsid w:val="000A4E87"/>
    <w:rsid w:val="000A53C7"/>
    <w:rsid w:val="000A57B2"/>
    <w:rsid w:val="000A5825"/>
    <w:rsid w:val="000A5CEA"/>
    <w:rsid w:val="000A5E5A"/>
    <w:rsid w:val="000A63AB"/>
    <w:rsid w:val="000A64AD"/>
    <w:rsid w:val="000A6A0C"/>
    <w:rsid w:val="000A6B9E"/>
    <w:rsid w:val="000A751B"/>
    <w:rsid w:val="000A7D85"/>
    <w:rsid w:val="000A7DAD"/>
    <w:rsid w:val="000A7EA4"/>
    <w:rsid w:val="000B0C29"/>
    <w:rsid w:val="000B13DC"/>
    <w:rsid w:val="000B16E2"/>
    <w:rsid w:val="000B20AC"/>
    <w:rsid w:val="000B20CA"/>
    <w:rsid w:val="000B2A80"/>
    <w:rsid w:val="000B3099"/>
    <w:rsid w:val="000B3755"/>
    <w:rsid w:val="000B37F7"/>
    <w:rsid w:val="000B3926"/>
    <w:rsid w:val="000B3ED5"/>
    <w:rsid w:val="000B42E5"/>
    <w:rsid w:val="000B434F"/>
    <w:rsid w:val="000B46E6"/>
    <w:rsid w:val="000B4923"/>
    <w:rsid w:val="000B4A2D"/>
    <w:rsid w:val="000B4B5E"/>
    <w:rsid w:val="000B4D91"/>
    <w:rsid w:val="000B6A81"/>
    <w:rsid w:val="000B6AA5"/>
    <w:rsid w:val="000B732F"/>
    <w:rsid w:val="000B73D7"/>
    <w:rsid w:val="000B7AF8"/>
    <w:rsid w:val="000C1518"/>
    <w:rsid w:val="000C1C35"/>
    <w:rsid w:val="000C2642"/>
    <w:rsid w:val="000C2A8D"/>
    <w:rsid w:val="000C2AED"/>
    <w:rsid w:val="000C2EBD"/>
    <w:rsid w:val="000C30DB"/>
    <w:rsid w:val="000C3735"/>
    <w:rsid w:val="000C3989"/>
    <w:rsid w:val="000C39B4"/>
    <w:rsid w:val="000C3E70"/>
    <w:rsid w:val="000C404B"/>
    <w:rsid w:val="000C47B4"/>
    <w:rsid w:val="000C47ED"/>
    <w:rsid w:val="000C4C69"/>
    <w:rsid w:val="000C5570"/>
    <w:rsid w:val="000C662B"/>
    <w:rsid w:val="000C6840"/>
    <w:rsid w:val="000D00E7"/>
    <w:rsid w:val="000D0A85"/>
    <w:rsid w:val="000D0F71"/>
    <w:rsid w:val="000D0FD7"/>
    <w:rsid w:val="000D1706"/>
    <w:rsid w:val="000D2364"/>
    <w:rsid w:val="000D29B7"/>
    <w:rsid w:val="000D2A83"/>
    <w:rsid w:val="000D2C83"/>
    <w:rsid w:val="000D3400"/>
    <w:rsid w:val="000D395D"/>
    <w:rsid w:val="000D41E0"/>
    <w:rsid w:val="000D5629"/>
    <w:rsid w:val="000D5D6A"/>
    <w:rsid w:val="000D64E6"/>
    <w:rsid w:val="000D692C"/>
    <w:rsid w:val="000D6D46"/>
    <w:rsid w:val="000D6EEF"/>
    <w:rsid w:val="000D7735"/>
    <w:rsid w:val="000D77B7"/>
    <w:rsid w:val="000D7824"/>
    <w:rsid w:val="000E0411"/>
    <w:rsid w:val="000E064A"/>
    <w:rsid w:val="000E0D19"/>
    <w:rsid w:val="000E0EC6"/>
    <w:rsid w:val="000E21E7"/>
    <w:rsid w:val="000E22B5"/>
    <w:rsid w:val="000E2535"/>
    <w:rsid w:val="000E2926"/>
    <w:rsid w:val="000E2B03"/>
    <w:rsid w:val="000E2D39"/>
    <w:rsid w:val="000E2FA7"/>
    <w:rsid w:val="000E323E"/>
    <w:rsid w:val="000E377B"/>
    <w:rsid w:val="000E37AF"/>
    <w:rsid w:val="000E40C2"/>
    <w:rsid w:val="000E4914"/>
    <w:rsid w:val="000E510F"/>
    <w:rsid w:val="000E53CC"/>
    <w:rsid w:val="000E5739"/>
    <w:rsid w:val="000E764C"/>
    <w:rsid w:val="000E7BCD"/>
    <w:rsid w:val="000F005D"/>
    <w:rsid w:val="000F016E"/>
    <w:rsid w:val="000F0612"/>
    <w:rsid w:val="000F0646"/>
    <w:rsid w:val="000F15D4"/>
    <w:rsid w:val="000F1ED1"/>
    <w:rsid w:val="000F2750"/>
    <w:rsid w:val="000F2755"/>
    <w:rsid w:val="000F27DF"/>
    <w:rsid w:val="000F2E83"/>
    <w:rsid w:val="000F2ED5"/>
    <w:rsid w:val="000F2F5D"/>
    <w:rsid w:val="000F33D4"/>
    <w:rsid w:val="000F3429"/>
    <w:rsid w:val="000F37FA"/>
    <w:rsid w:val="000F3B97"/>
    <w:rsid w:val="000F3B9C"/>
    <w:rsid w:val="000F3D9A"/>
    <w:rsid w:val="000F3DA9"/>
    <w:rsid w:val="000F3ED9"/>
    <w:rsid w:val="000F49C0"/>
    <w:rsid w:val="000F4BCA"/>
    <w:rsid w:val="000F4CF4"/>
    <w:rsid w:val="000F51FE"/>
    <w:rsid w:val="000F567A"/>
    <w:rsid w:val="000F5BD5"/>
    <w:rsid w:val="000F5DB4"/>
    <w:rsid w:val="000F63C7"/>
    <w:rsid w:val="000F6BD0"/>
    <w:rsid w:val="000F6DC4"/>
    <w:rsid w:val="000F7267"/>
    <w:rsid w:val="000F7347"/>
    <w:rsid w:val="000F7384"/>
    <w:rsid w:val="000F7AA7"/>
    <w:rsid w:val="000F7DA4"/>
    <w:rsid w:val="001001AA"/>
    <w:rsid w:val="001006D8"/>
    <w:rsid w:val="00100B6C"/>
    <w:rsid w:val="00100EF6"/>
    <w:rsid w:val="00100FD4"/>
    <w:rsid w:val="001014AD"/>
    <w:rsid w:val="00101543"/>
    <w:rsid w:val="0010178D"/>
    <w:rsid w:val="001020F8"/>
    <w:rsid w:val="001030D6"/>
    <w:rsid w:val="001038B7"/>
    <w:rsid w:val="00103A68"/>
    <w:rsid w:val="00103F40"/>
    <w:rsid w:val="00104F82"/>
    <w:rsid w:val="001051CA"/>
    <w:rsid w:val="00106643"/>
    <w:rsid w:val="001102E0"/>
    <w:rsid w:val="0011113B"/>
    <w:rsid w:val="0011237E"/>
    <w:rsid w:val="00112C5B"/>
    <w:rsid w:val="001132A2"/>
    <w:rsid w:val="001133CF"/>
    <w:rsid w:val="00113FCF"/>
    <w:rsid w:val="0011414E"/>
    <w:rsid w:val="0011416E"/>
    <w:rsid w:val="001147DA"/>
    <w:rsid w:val="00115108"/>
    <w:rsid w:val="001152C9"/>
    <w:rsid w:val="0011584A"/>
    <w:rsid w:val="0011613D"/>
    <w:rsid w:val="001166BB"/>
    <w:rsid w:val="00116E97"/>
    <w:rsid w:val="00117148"/>
    <w:rsid w:val="00117553"/>
    <w:rsid w:val="00117E4E"/>
    <w:rsid w:val="00120253"/>
    <w:rsid w:val="0012028C"/>
    <w:rsid w:val="00120875"/>
    <w:rsid w:val="00120F43"/>
    <w:rsid w:val="001215A0"/>
    <w:rsid w:val="00121D88"/>
    <w:rsid w:val="001221ED"/>
    <w:rsid w:val="00122809"/>
    <w:rsid w:val="00122B03"/>
    <w:rsid w:val="00122C9C"/>
    <w:rsid w:val="00123848"/>
    <w:rsid w:val="00123B18"/>
    <w:rsid w:val="00123CB7"/>
    <w:rsid w:val="00123D9A"/>
    <w:rsid w:val="00124092"/>
    <w:rsid w:val="001248DD"/>
    <w:rsid w:val="00124AE7"/>
    <w:rsid w:val="00124CCE"/>
    <w:rsid w:val="00124F25"/>
    <w:rsid w:val="0012511A"/>
    <w:rsid w:val="001252B0"/>
    <w:rsid w:val="00125FD6"/>
    <w:rsid w:val="001269E5"/>
    <w:rsid w:val="00126BFF"/>
    <w:rsid w:val="00127121"/>
    <w:rsid w:val="00127726"/>
    <w:rsid w:val="00127918"/>
    <w:rsid w:val="00127BEB"/>
    <w:rsid w:val="00130483"/>
    <w:rsid w:val="0013052E"/>
    <w:rsid w:val="0013069D"/>
    <w:rsid w:val="001306F4"/>
    <w:rsid w:val="001309D2"/>
    <w:rsid w:val="00130D99"/>
    <w:rsid w:val="00131157"/>
    <w:rsid w:val="0013142C"/>
    <w:rsid w:val="00132847"/>
    <w:rsid w:val="00132B38"/>
    <w:rsid w:val="00132E50"/>
    <w:rsid w:val="00133055"/>
    <w:rsid w:val="00133ABE"/>
    <w:rsid w:val="00133AC7"/>
    <w:rsid w:val="00133D42"/>
    <w:rsid w:val="00134C41"/>
    <w:rsid w:val="00134F72"/>
    <w:rsid w:val="0013625B"/>
    <w:rsid w:val="00136471"/>
    <w:rsid w:val="00136658"/>
    <w:rsid w:val="00136A23"/>
    <w:rsid w:val="00136A25"/>
    <w:rsid w:val="0013793E"/>
    <w:rsid w:val="00137999"/>
    <w:rsid w:val="00137C86"/>
    <w:rsid w:val="001419EF"/>
    <w:rsid w:val="00141B28"/>
    <w:rsid w:val="00141F2B"/>
    <w:rsid w:val="00141FD0"/>
    <w:rsid w:val="00142916"/>
    <w:rsid w:val="001430B6"/>
    <w:rsid w:val="0014311F"/>
    <w:rsid w:val="001431F4"/>
    <w:rsid w:val="0014338F"/>
    <w:rsid w:val="001435B4"/>
    <w:rsid w:val="001440E3"/>
    <w:rsid w:val="001444B4"/>
    <w:rsid w:val="001447BE"/>
    <w:rsid w:val="00144A98"/>
    <w:rsid w:val="00144AA6"/>
    <w:rsid w:val="00144C75"/>
    <w:rsid w:val="00144F1A"/>
    <w:rsid w:val="001451B5"/>
    <w:rsid w:val="00145A42"/>
    <w:rsid w:val="0014696C"/>
    <w:rsid w:val="00146F14"/>
    <w:rsid w:val="00146F29"/>
    <w:rsid w:val="00147B79"/>
    <w:rsid w:val="00150629"/>
    <w:rsid w:val="00150C76"/>
    <w:rsid w:val="0015185A"/>
    <w:rsid w:val="001528F6"/>
    <w:rsid w:val="001528FC"/>
    <w:rsid w:val="0015344C"/>
    <w:rsid w:val="001539EE"/>
    <w:rsid w:val="00153A89"/>
    <w:rsid w:val="00153F0D"/>
    <w:rsid w:val="00153FA3"/>
    <w:rsid w:val="0015492A"/>
    <w:rsid w:val="00154D5C"/>
    <w:rsid w:val="00155011"/>
    <w:rsid w:val="00155553"/>
    <w:rsid w:val="00155844"/>
    <w:rsid w:val="00156C8B"/>
    <w:rsid w:val="00157CFF"/>
    <w:rsid w:val="00160C37"/>
    <w:rsid w:val="00160D83"/>
    <w:rsid w:val="00160EBC"/>
    <w:rsid w:val="00160F87"/>
    <w:rsid w:val="00160FED"/>
    <w:rsid w:val="00161DEF"/>
    <w:rsid w:val="00162188"/>
    <w:rsid w:val="00163744"/>
    <w:rsid w:val="00163A20"/>
    <w:rsid w:val="00163E8F"/>
    <w:rsid w:val="00165BB6"/>
    <w:rsid w:val="0016633E"/>
    <w:rsid w:val="001664C3"/>
    <w:rsid w:val="001674CE"/>
    <w:rsid w:val="001678C5"/>
    <w:rsid w:val="00167AD4"/>
    <w:rsid w:val="00167ADD"/>
    <w:rsid w:val="00167F67"/>
    <w:rsid w:val="00170184"/>
    <w:rsid w:val="001702EA"/>
    <w:rsid w:val="0017083D"/>
    <w:rsid w:val="00170A53"/>
    <w:rsid w:val="00170C54"/>
    <w:rsid w:val="00170CDB"/>
    <w:rsid w:val="00171412"/>
    <w:rsid w:val="00171EBE"/>
    <w:rsid w:val="00172D10"/>
    <w:rsid w:val="00172F3D"/>
    <w:rsid w:val="00173810"/>
    <w:rsid w:val="00173B38"/>
    <w:rsid w:val="001741BF"/>
    <w:rsid w:val="00174715"/>
    <w:rsid w:val="00174C4B"/>
    <w:rsid w:val="00174EE7"/>
    <w:rsid w:val="00175117"/>
    <w:rsid w:val="00175603"/>
    <w:rsid w:val="0017568B"/>
    <w:rsid w:val="00176438"/>
    <w:rsid w:val="001771BB"/>
    <w:rsid w:val="0017737D"/>
    <w:rsid w:val="00177615"/>
    <w:rsid w:val="00180055"/>
    <w:rsid w:val="00180527"/>
    <w:rsid w:val="00180C20"/>
    <w:rsid w:val="001824B7"/>
    <w:rsid w:val="00182A60"/>
    <w:rsid w:val="00182EA9"/>
    <w:rsid w:val="001831C7"/>
    <w:rsid w:val="001835B9"/>
    <w:rsid w:val="00183A4F"/>
    <w:rsid w:val="00183AEF"/>
    <w:rsid w:val="00183FCA"/>
    <w:rsid w:val="00185108"/>
    <w:rsid w:val="00185348"/>
    <w:rsid w:val="00185865"/>
    <w:rsid w:val="00185DD2"/>
    <w:rsid w:val="001860A5"/>
    <w:rsid w:val="001861C1"/>
    <w:rsid w:val="0018659D"/>
    <w:rsid w:val="00186CDF"/>
    <w:rsid w:val="001877D4"/>
    <w:rsid w:val="00187FE5"/>
    <w:rsid w:val="00190317"/>
    <w:rsid w:val="00190734"/>
    <w:rsid w:val="001915C6"/>
    <w:rsid w:val="001918D4"/>
    <w:rsid w:val="00191A28"/>
    <w:rsid w:val="00191B1D"/>
    <w:rsid w:val="00191C33"/>
    <w:rsid w:val="0019280B"/>
    <w:rsid w:val="00192A70"/>
    <w:rsid w:val="00192F9A"/>
    <w:rsid w:val="001932FE"/>
    <w:rsid w:val="00194352"/>
    <w:rsid w:val="00194B64"/>
    <w:rsid w:val="00194C98"/>
    <w:rsid w:val="00195717"/>
    <w:rsid w:val="001957E2"/>
    <w:rsid w:val="00195D2F"/>
    <w:rsid w:val="001961DB"/>
    <w:rsid w:val="001967C6"/>
    <w:rsid w:val="00196A44"/>
    <w:rsid w:val="00196B9A"/>
    <w:rsid w:val="00196D66"/>
    <w:rsid w:val="00196F38"/>
    <w:rsid w:val="00196F9F"/>
    <w:rsid w:val="00197099"/>
    <w:rsid w:val="0019717C"/>
    <w:rsid w:val="001971DD"/>
    <w:rsid w:val="00197979"/>
    <w:rsid w:val="00197E14"/>
    <w:rsid w:val="001A12CF"/>
    <w:rsid w:val="001A17D0"/>
    <w:rsid w:val="001A1865"/>
    <w:rsid w:val="001A1C41"/>
    <w:rsid w:val="001A1DD0"/>
    <w:rsid w:val="001A2A9F"/>
    <w:rsid w:val="001A2D13"/>
    <w:rsid w:val="001A2E58"/>
    <w:rsid w:val="001A3D36"/>
    <w:rsid w:val="001A41D3"/>
    <w:rsid w:val="001A53A9"/>
    <w:rsid w:val="001A540C"/>
    <w:rsid w:val="001A5683"/>
    <w:rsid w:val="001A5F8F"/>
    <w:rsid w:val="001A6374"/>
    <w:rsid w:val="001A6E82"/>
    <w:rsid w:val="001A708B"/>
    <w:rsid w:val="001A72CC"/>
    <w:rsid w:val="001A7B1C"/>
    <w:rsid w:val="001A7BD4"/>
    <w:rsid w:val="001A7F81"/>
    <w:rsid w:val="001A7FD4"/>
    <w:rsid w:val="001B07B6"/>
    <w:rsid w:val="001B0ACD"/>
    <w:rsid w:val="001B0D13"/>
    <w:rsid w:val="001B1703"/>
    <w:rsid w:val="001B18C7"/>
    <w:rsid w:val="001B2A0D"/>
    <w:rsid w:val="001B320A"/>
    <w:rsid w:val="001B3A6E"/>
    <w:rsid w:val="001B3D3F"/>
    <w:rsid w:val="001B3D4B"/>
    <w:rsid w:val="001B3E4F"/>
    <w:rsid w:val="001B3F10"/>
    <w:rsid w:val="001B5048"/>
    <w:rsid w:val="001B5385"/>
    <w:rsid w:val="001B57D2"/>
    <w:rsid w:val="001B630C"/>
    <w:rsid w:val="001B666D"/>
    <w:rsid w:val="001B67F5"/>
    <w:rsid w:val="001B6862"/>
    <w:rsid w:val="001B70B0"/>
    <w:rsid w:val="001B74F2"/>
    <w:rsid w:val="001B7768"/>
    <w:rsid w:val="001C0145"/>
    <w:rsid w:val="001C0A33"/>
    <w:rsid w:val="001C0BD6"/>
    <w:rsid w:val="001C101A"/>
    <w:rsid w:val="001C14E5"/>
    <w:rsid w:val="001C15BD"/>
    <w:rsid w:val="001C160B"/>
    <w:rsid w:val="001C1AEC"/>
    <w:rsid w:val="001C22C2"/>
    <w:rsid w:val="001C22FD"/>
    <w:rsid w:val="001C2404"/>
    <w:rsid w:val="001C2F97"/>
    <w:rsid w:val="001C3AB7"/>
    <w:rsid w:val="001C3F95"/>
    <w:rsid w:val="001C45C6"/>
    <w:rsid w:val="001C4865"/>
    <w:rsid w:val="001C4C50"/>
    <w:rsid w:val="001C4ED7"/>
    <w:rsid w:val="001C56D5"/>
    <w:rsid w:val="001C5EE5"/>
    <w:rsid w:val="001C623B"/>
    <w:rsid w:val="001C6792"/>
    <w:rsid w:val="001C6BD5"/>
    <w:rsid w:val="001C70BD"/>
    <w:rsid w:val="001C7B2A"/>
    <w:rsid w:val="001D0010"/>
    <w:rsid w:val="001D00E6"/>
    <w:rsid w:val="001D09D0"/>
    <w:rsid w:val="001D0AC3"/>
    <w:rsid w:val="001D0B49"/>
    <w:rsid w:val="001D0C18"/>
    <w:rsid w:val="001D13BC"/>
    <w:rsid w:val="001D166C"/>
    <w:rsid w:val="001D27AE"/>
    <w:rsid w:val="001D2C53"/>
    <w:rsid w:val="001D42B5"/>
    <w:rsid w:val="001D4906"/>
    <w:rsid w:val="001D4AC2"/>
    <w:rsid w:val="001D52DB"/>
    <w:rsid w:val="001D6130"/>
    <w:rsid w:val="001D6553"/>
    <w:rsid w:val="001D69BA"/>
    <w:rsid w:val="001D6D55"/>
    <w:rsid w:val="001D6DF2"/>
    <w:rsid w:val="001D6F0E"/>
    <w:rsid w:val="001D7107"/>
    <w:rsid w:val="001D7262"/>
    <w:rsid w:val="001E01AC"/>
    <w:rsid w:val="001E0312"/>
    <w:rsid w:val="001E04C3"/>
    <w:rsid w:val="001E052A"/>
    <w:rsid w:val="001E0714"/>
    <w:rsid w:val="001E10DC"/>
    <w:rsid w:val="001E10F1"/>
    <w:rsid w:val="001E1824"/>
    <w:rsid w:val="001E2146"/>
    <w:rsid w:val="001E2435"/>
    <w:rsid w:val="001E27CA"/>
    <w:rsid w:val="001E3777"/>
    <w:rsid w:val="001E3812"/>
    <w:rsid w:val="001E39BD"/>
    <w:rsid w:val="001E3D34"/>
    <w:rsid w:val="001E3D55"/>
    <w:rsid w:val="001E3F99"/>
    <w:rsid w:val="001E43D9"/>
    <w:rsid w:val="001E5066"/>
    <w:rsid w:val="001E5291"/>
    <w:rsid w:val="001E54CA"/>
    <w:rsid w:val="001E5A93"/>
    <w:rsid w:val="001E64A6"/>
    <w:rsid w:val="001E699B"/>
    <w:rsid w:val="001E6B60"/>
    <w:rsid w:val="001E6CD6"/>
    <w:rsid w:val="001E70AE"/>
    <w:rsid w:val="001E71DA"/>
    <w:rsid w:val="001F02F2"/>
    <w:rsid w:val="001F0DC8"/>
    <w:rsid w:val="001F1725"/>
    <w:rsid w:val="001F19B9"/>
    <w:rsid w:val="001F1ABA"/>
    <w:rsid w:val="001F2774"/>
    <w:rsid w:val="001F2A9D"/>
    <w:rsid w:val="001F2B85"/>
    <w:rsid w:val="001F3397"/>
    <w:rsid w:val="001F386A"/>
    <w:rsid w:val="001F3881"/>
    <w:rsid w:val="001F3E76"/>
    <w:rsid w:val="001F4001"/>
    <w:rsid w:val="001F432F"/>
    <w:rsid w:val="001F4868"/>
    <w:rsid w:val="001F4ACB"/>
    <w:rsid w:val="001F51F0"/>
    <w:rsid w:val="001F521A"/>
    <w:rsid w:val="001F6225"/>
    <w:rsid w:val="00200A38"/>
    <w:rsid w:val="00200B76"/>
    <w:rsid w:val="00201557"/>
    <w:rsid w:val="0020267C"/>
    <w:rsid w:val="00202DB2"/>
    <w:rsid w:val="00202F1F"/>
    <w:rsid w:val="00203352"/>
    <w:rsid w:val="00203FBD"/>
    <w:rsid w:val="002040A0"/>
    <w:rsid w:val="0020426F"/>
    <w:rsid w:val="00204471"/>
    <w:rsid w:val="00204C58"/>
    <w:rsid w:val="00204D11"/>
    <w:rsid w:val="00204F95"/>
    <w:rsid w:val="00205D42"/>
    <w:rsid w:val="0020612D"/>
    <w:rsid w:val="00206F1C"/>
    <w:rsid w:val="002074E4"/>
    <w:rsid w:val="0020765C"/>
    <w:rsid w:val="00207C84"/>
    <w:rsid w:val="00207CB1"/>
    <w:rsid w:val="00207D13"/>
    <w:rsid w:val="00210F80"/>
    <w:rsid w:val="002116B2"/>
    <w:rsid w:val="00211D81"/>
    <w:rsid w:val="002129E0"/>
    <w:rsid w:val="00214EC2"/>
    <w:rsid w:val="00215053"/>
    <w:rsid w:val="0021510A"/>
    <w:rsid w:val="0021542E"/>
    <w:rsid w:val="002154E4"/>
    <w:rsid w:val="00215950"/>
    <w:rsid w:val="002159B9"/>
    <w:rsid w:val="002159C0"/>
    <w:rsid w:val="00216387"/>
    <w:rsid w:val="00216488"/>
    <w:rsid w:val="0021707F"/>
    <w:rsid w:val="0021748E"/>
    <w:rsid w:val="00217AAD"/>
    <w:rsid w:val="00217B22"/>
    <w:rsid w:val="00220184"/>
    <w:rsid w:val="0022019C"/>
    <w:rsid w:val="002204B6"/>
    <w:rsid w:val="00220A9A"/>
    <w:rsid w:val="00220E19"/>
    <w:rsid w:val="00221DB6"/>
    <w:rsid w:val="00222246"/>
    <w:rsid w:val="0022235A"/>
    <w:rsid w:val="0022237F"/>
    <w:rsid w:val="002228CE"/>
    <w:rsid w:val="00222907"/>
    <w:rsid w:val="00222B1D"/>
    <w:rsid w:val="00222D10"/>
    <w:rsid w:val="002231F7"/>
    <w:rsid w:val="0022345C"/>
    <w:rsid w:val="002236A3"/>
    <w:rsid w:val="002236B1"/>
    <w:rsid w:val="00223BC8"/>
    <w:rsid w:val="00223F62"/>
    <w:rsid w:val="00224294"/>
    <w:rsid w:val="002255B9"/>
    <w:rsid w:val="002255FD"/>
    <w:rsid w:val="00225797"/>
    <w:rsid w:val="00225E21"/>
    <w:rsid w:val="00226065"/>
    <w:rsid w:val="00226137"/>
    <w:rsid w:val="00226BA2"/>
    <w:rsid w:val="00226C5D"/>
    <w:rsid w:val="002309F8"/>
    <w:rsid w:val="00230EAB"/>
    <w:rsid w:val="002310D1"/>
    <w:rsid w:val="002314E8"/>
    <w:rsid w:val="0023158C"/>
    <w:rsid w:val="00232F7B"/>
    <w:rsid w:val="00233653"/>
    <w:rsid w:val="0023378A"/>
    <w:rsid w:val="00233A16"/>
    <w:rsid w:val="00233FC8"/>
    <w:rsid w:val="002349EB"/>
    <w:rsid w:val="00234A3A"/>
    <w:rsid w:val="002353D5"/>
    <w:rsid w:val="00235871"/>
    <w:rsid w:val="00235973"/>
    <w:rsid w:val="00235F1C"/>
    <w:rsid w:val="00236B47"/>
    <w:rsid w:val="00236B9F"/>
    <w:rsid w:val="00236D00"/>
    <w:rsid w:val="002376F7"/>
    <w:rsid w:val="002378DF"/>
    <w:rsid w:val="00237C1D"/>
    <w:rsid w:val="00237FED"/>
    <w:rsid w:val="002402EC"/>
    <w:rsid w:val="0024043F"/>
    <w:rsid w:val="002407C9"/>
    <w:rsid w:val="002410D6"/>
    <w:rsid w:val="002412BC"/>
    <w:rsid w:val="002413DE"/>
    <w:rsid w:val="002425A5"/>
    <w:rsid w:val="00242FC7"/>
    <w:rsid w:val="00243179"/>
    <w:rsid w:val="00243521"/>
    <w:rsid w:val="00243C00"/>
    <w:rsid w:val="00244815"/>
    <w:rsid w:val="00244986"/>
    <w:rsid w:val="00245288"/>
    <w:rsid w:val="00245511"/>
    <w:rsid w:val="00245DA9"/>
    <w:rsid w:val="00245FED"/>
    <w:rsid w:val="0024606A"/>
    <w:rsid w:val="00246141"/>
    <w:rsid w:val="002465BB"/>
    <w:rsid w:val="0024717A"/>
    <w:rsid w:val="00250873"/>
    <w:rsid w:val="0025103D"/>
    <w:rsid w:val="0025155C"/>
    <w:rsid w:val="00251968"/>
    <w:rsid w:val="00251A2E"/>
    <w:rsid w:val="00251A93"/>
    <w:rsid w:val="00251E00"/>
    <w:rsid w:val="0025271F"/>
    <w:rsid w:val="00252A42"/>
    <w:rsid w:val="00252BD3"/>
    <w:rsid w:val="002538E3"/>
    <w:rsid w:val="002539B6"/>
    <w:rsid w:val="00253A66"/>
    <w:rsid w:val="00253BEF"/>
    <w:rsid w:val="00253CCA"/>
    <w:rsid w:val="002540B3"/>
    <w:rsid w:val="00254365"/>
    <w:rsid w:val="00254879"/>
    <w:rsid w:val="00254950"/>
    <w:rsid w:val="00254C97"/>
    <w:rsid w:val="002551D0"/>
    <w:rsid w:val="002556EB"/>
    <w:rsid w:val="002558D4"/>
    <w:rsid w:val="00255C5F"/>
    <w:rsid w:val="002561E5"/>
    <w:rsid w:val="0025688E"/>
    <w:rsid w:val="0025707E"/>
    <w:rsid w:val="002576DB"/>
    <w:rsid w:val="00257D93"/>
    <w:rsid w:val="00257E16"/>
    <w:rsid w:val="002605CD"/>
    <w:rsid w:val="00260655"/>
    <w:rsid w:val="00260AE8"/>
    <w:rsid w:val="00260C27"/>
    <w:rsid w:val="00260D5C"/>
    <w:rsid w:val="00260E99"/>
    <w:rsid w:val="0026118E"/>
    <w:rsid w:val="0026176D"/>
    <w:rsid w:val="00262318"/>
    <w:rsid w:val="00262490"/>
    <w:rsid w:val="00262530"/>
    <w:rsid w:val="00262E1F"/>
    <w:rsid w:val="00262F52"/>
    <w:rsid w:val="002632BA"/>
    <w:rsid w:val="00263402"/>
    <w:rsid w:val="002639FA"/>
    <w:rsid w:val="0026471C"/>
    <w:rsid w:val="00264895"/>
    <w:rsid w:val="00264C88"/>
    <w:rsid w:val="0026504C"/>
    <w:rsid w:val="0026510C"/>
    <w:rsid w:val="0026539E"/>
    <w:rsid w:val="002659C3"/>
    <w:rsid w:val="00265A10"/>
    <w:rsid w:val="0026757A"/>
    <w:rsid w:val="00267CB1"/>
    <w:rsid w:val="002705B3"/>
    <w:rsid w:val="00270E5D"/>
    <w:rsid w:val="0027148A"/>
    <w:rsid w:val="00271D9C"/>
    <w:rsid w:val="00272565"/>
    <w:rsid w:val="00272574"/>
    <w:rsid w:val="00272B05"/>
    <w:rsid w:val="00272BBE"/>
    <w:rsid w:val="00272DE6"/>
    <w:rsid w:val="0027441C"/>
    <w:rsid w:val="00274900"/>
    <w:rsid w:val="00274E34"/>
    <w:rsid w:val="0027641B"/>
    <w:rsid w:val="00276591"/>
    <w:rsid w:val="00276C1B"/>
    <w:rsid w:val="00276DDC"/>
    <w:rsid w:val="002772B6"/>
    <w:rsid w:val="00280344"/>
    <w:rsid w:val="00280848"/>
    <w:rsid w:val="00280D59"/>
    <w:rsid w:val="00280E36"/>
    <w:rsid w:val="00281155"/>
    <w:rsid w:val="00281461"/>
    <w:rsid w:val="002819AB"/>
    <w:rsid w:val="002827E4"/>
    <w:rsid w:val="00282A1A"/>
    <w:rsid w:val="00282D29"/>
    <w:rsid w:val="002834A9"/>
    <w:rsid w:val="00283BB8"/>
    <w:rsid w:val="00284106"/>
    <w:rsid w:val="0028427E"/>
    <w:rsid w:val="0028481B"/>
    <w:rsid w:val="002854FE"/>
    <w:rsid w:val="0028594B"/>
    <w:rsid w:val="002859B6"/>
    <w:rsid w:val="00285DC1"/>
    <w:rsid w:val="00286CF9"/>
    <w:rsid w:val="00287492"/>
    <w:rsid w:val="0029030A"/>
    <w:rsid w:val="00290E47"/>
    <w:rsid w:val="00290F94"/>
    <w:rsid w:val="002910CF"/>
    <w:rsid w:val="002913C6"/>
    <w:rsid w:val="00291520"/>
    <w:rsid w:val="00291870"/>
    <w:rsid w:val="00291E03"/>
    <w:rsid w:val="002923A5"/>
    <w:rsid w:val="002925D7"/>
    <w:rsid w:val="00292AC4"/>
    <w:rsid w:val="00292C7D"/>
    <w:rsid w:val="00293027"/>
    <w:rsid w:val="00293C8B"/>
    <w:rsid w:val="00294A4F"/>
    <w:rsid w:val="002957ED"/>
    <w:rsid w:val="0029649E"/>
    <w:rsid w:val="00296564"/>
    <w:rsid w:val="002967D2"/>
    <w:rsid w:val="0029769F"/>
    <w:rsid w:val="002A039E"/>
    <w:rsid w:val="002A0691"/>
    <w:rsid w:val="002A092E"/>
    <w:rsid w:val="002A1089"/>
    <w:rsid w:val="002A1289"/>
    <w:rsid w:val="002A14D6"/>
    <w:rsid w:val="002A16B3"/>
    <w:rsid w:val="002A2A1A"/>
    <w:rsid w:val="002A2F7B"/>
    <w:rsid w:val="002A4529"/>
    <w:rsid w:val="002A4A6C"/>
    <w:rsid w:val="002A4CFA"/>
    <w:rsid w:val="002A60D9"/>
    <w:rsid w:val="002A6B3C"/>
    <w:rsid w:val="002A6E8A"/>
    <w:rsid w:val="002A6EB3"/>
    <w:rsid w:val="002A7B48"/>
    <w:rsid w:val="002B053C"/>
    <w:rsid w:val="002B05DA"/>
    <w:rsid w:val="002B0B70"/>
    <w:rsid w:val="002B0FC1"/>
    <w:rsid w:val="002B152A"/>
    <w:rsid w:val="002B1991"/>
    <w:rsid w:val="002B1C10"/>
    <w:rsid w:val="002B1FC6"/>
    <w:rsid w:val="002B2A48"/>
    <w:rsid w:val="002B30B1"/>
    <w:rsid w:val="002B310C"/>
    <w:rsid w:val="002B39A6"/>
    <w:rsid w:val="002B3FD7"/>
    <w:rsid w:val="002B424A"/>
    <w:rsid w:val="002B42BF"/>
    <w:rsid w:val="002B4E67"/>
    <w:rsid w:val="002B5288"/>
    <w:rsid w:val="002B55F5"/>
    <w:rsid w:val="002B5CAB"/>
    <w:rsid w:val="002B76E7"/>
    <w:rsid w:val="002B7897"/>
    <w:rsid w:val="002B7A59"/>
    <w:rsid w:val="002C014C"/>
    <w:rsid w:val="002C07F6"/>
    <w:rsid w:val="002C0A8C"/>
    <w:rsid w:val="002C130F"/>
    <w:rsid w:val="002C1476"/>
    <w:rsid w:val="002C1640"/>
    <w:rsid w:val="002C299C"/>
    <w:rsid w:val="002C2C62"/>
    <w:rsid w:val="002C2C75"/>
    <w:rsid w:val="002C32D1"/>
    <w:rsid w:val="002C3554"/>
    <w:rsid w:val="002C3E05"/>
    <w:rsid w:val="002C4430"/>
    <w:rsid w:val="002C469C"/>
    <w:rsid w:val="002C469E"/>
    <w:rsid w:val="002C491B"/>
    <w:rsid w:val="002C4FB9"/>
    <w:rsid w:val="002C506D"/>
    <w:rsid w:val="002C53D9"/>
    <w:rsid w:val="002C598E"/>
    <w:rsid w:val="002C5D80"/>
    <w:rsid w:val="002C6159"/>
    <w:rsid w:val="002C6754"/>
    <w:rsid w:val="002C6C25"/>
    <w:rsid w:val="002C6DE0"/>
    <w:rsid w:val="002C7090"/>
    <w:rsid w:val="002C7262"/>
    <w:rsid w:val="002C77C2"/>
    <w:rsid w:val="002C7C15"/>
    <w:rsid w:val="002D0360"/>
    <w:rsid w:val="002D0BC7"/>
    <w:rsid w:val="002D0CA0"/>
    <w:rsid w:val="002D0D59"/>
    <w:rsid w:val="002D1214"/>
    <w:rsid w:val="002D1AD8"/>
    <w:rsid w:val="002D1CFA"/>
    <w:rsid w:val="002D3015"/>
    <w:rsid w:val="002D37B8"/>
    <w:rsid w:val="002D428A"/>
    <w:rsid w:val="002D4FB4"/>
    <w:rsid w:val="002D4FEA"/>
    <w:rsid w:val="002D51AB"/>
    <w:rsid w:val="002D6A0B"/>
    <w:rsid w:val="002D7CF9"/>
    <w:rsid w:val="002E0513"/>
    <w:rsid w:val="002E0618"/>
    <w:rsid w:val="002E186D"/>
    <w:rsid w:val="002E30EC"/>
    <w:rsid w:val="002E30FA"/>
    <w:rsid w:val="002E3FAC"/>
    <w:rsid w:val="002E44F3"/>
    <w:rsid w:val="002E5379"/>
    <w:rsid w:val="002E56E1"/>
    <w:rsid w:val="002E57B9"/>
    <w:rsid w:val="002E64A1"/>
    <w:rsid w:val="002E67BB"/>
    <w:rsid w:val="002E6AB7"/>
    <w:rsid w:val="002E6B1B"/>
    <w:rsid w:val="002E6D50"/>
    <w:rsid w:val="002E6D74"/>
    <w:rsid w:val="002E6F71"/>
    <w:rsid w:val="002E781A"/>
    <w:rsid w:val="002E7CCB"/>
    <w:rsid w:val="002E7DF7"/>
    <w:rsid w:val="002E7FE0"/>
    <w:rsid w:val="002F01E0"/>
    <w:rsid w:val="002F03D3"/>
    <w:rsid w:val="002F06AF"/>
    <w:rsid w:val="002F1F62"/>
    <w:rsid w:val="002F2183"/>
    <w:rsid w:val="002F2255"/>
    <w:rsid w:val="002F22C6"/>
    <w:rsid w:val="002F287F"/>
    <w:rsid w:val="002F2BD0"/>
    <w:rsid w:val="002F4241"/>
    <w:rsid w:val="002F493B"/>
    <w:rsid w:val="002F4D3B"/>
    <w:rsid w:val="002F4E37"/>
    <w:rsid w:val="002F51C4"/>
    <w:rsid w:val="002F589F"/>
    <w:rsid w:val="002F5E31"/>
    <w:rsid w:val="002F6026"/>
    <w:rsid w:val="002F6506"/>
    <w:rsid w:val="002F6E0D"/>
    <w:rsid w:val="002F7996"/>
    <w:rsid w:val="002F7D9C"/>
    <w:rsid w:val="0030001C"/>
    <w:rsid w:val="00300FF9"/>
    <w:rsid w:val="003011CE"/>
    <w:rsid w:val="0030180B"/>
    <w:rsid w:val="00301FD5"/>
    <w:rsid w:val="00302163"/>
    <w:rsid w:val="00302526"/>
    <w:rsid w:val="0030272F"/>
    <w:rsid w:val="00302A82"/>
    <w:rsid w:val="00302F62"/>
    <w:rsid w:val="00302F6F"/>
    <w:rsid w:val="00303435"/>
    <w:rsid w:val="003038CC"/>
    <w:rsid w:val="00303E23"/>
    <w:rsid w:val="003041BF"/>
    <w:rsid w:val="003043E0"/>
    <w:rsid w:val="003056B9"/>
    <w:rsid w:val="00305B93"/>
    <w:rsid w:val="00305BAD"/>
    <w:rsid w:val="00305CC0"/>
    <w:rsid w:val="00306381"/>
    <w:rsid w:val="0030683C"/>
    <w:rsid w:val="0030687E"/>
    <w:rsid w:val="003068B4"/>
    <w:rsid w:val="00307ADA"/>
    <w:rsid w:val="0031008A"/>
    <w:rsid w:val="003102AA"/>
    <w:rsid w:val="003103A7"/>
    <w:rsid w:val="00310477"/>
    <w:rsid w:val="00311161"/>
    <w:rsid w:val="003117F9"/>
    <w:rsid w:val="003119E1"/>
    <w:rsid w:val="003128D3"/>
    <w:rsid w:val="00312958"/>
    <w:rsid w:val="0031357A"/>
    <w:rsid w:val="003140F6"/>
    <w:rsid w:val="003144C0"/>
    <w:rsid w:val="003151ED"/>
    <w:rsid w:val="00315955"/>
    <w:rsid w:val="00315BBF"/>
    <w:rsid w:val="00316027"/>
    <w:rsid w:val="0031633A"/>
    <w:rsid w:val="00316569"/>
    <w:rsid w:val="003167CF"/>
    <w:rsid w:val="00316896"/>
    <w:rsid w:val="00316C54"/>
    <w:rsid w:val="00316E2C"/>
    <w:rsid w:val="0031775A"/>
    <w:rsid w:val="00320660"/>
    <w:rsid w:val="00320885"/>
    <w:rsid w:val="00320939"/>
    <w:rsid w:val="00320DE7"/>
    <w:rsid w:val="003213D8"/>
    <w:rsid w:val="003217B5"/>
    <w:rsid w:val="003222DC"/>
    <w:rsid w:val="00322813"/>
    <w:rsid w:val="00322993"/>
    <w:rsid w:val="00323E04"/>
    <w:rsid w:val="00324704"/>
    <w:rsid w:val="00324B32"/>
    <w:rsid w:val="00325568"/>
    <w:rsid w:val="00325A0F"/>
    <w:rsid w:val="00325F71"/>
    <w:rsid w:val="00325FE9"/>
    <w:rsid w:val="00326B5B"/>
    <w:rsid w:val="00327405"/>
    <w:rsid w:val="0032776C"/>
    <w:rsid w:val="0032778D"/>
    <w:rsid w:val="00330552"/>
    <w:rsid w:val="003305ED"/>
    <w:rsid w:val="003316CD"/>
    <w:rsid w:val="003316FC"/>
    <w:rsid w:val="00331748"/>
    <w:rsid w:val="003318BE"/>
    <w:rsid w:val="00331F8A"/>
    <w:rsid w:val="0033221C"/>
    <w:rsid w:val="003322E2"/>
    <w:rsid w:val="00332AE0"/>
    <w:rsid w:val="003335D2"/>
    <w:rsid w:val="00333F5A"/>
    <w:rsid w:val="00334343"/>
    <w:rsid w:val="0033746A"/>
    <w:rsid w:val="0033750A"/>
    <w:rsid w:val="00337793"/>
    <w:rsid w:val="00337F60"/>
    <w:rsid w:val="00337FFC"/>
    <w:rsid w:val="0034022E"/>
    <w:rsid w:val="0034095D"/>
    <w:rsid w:val="00340B13"/>
    <w:rsid w:val="003410F1"/>
    <w:rsid w:val="0034197D"/>
    <w:rsid w:val="00341F3E"/>
    <w:rsid w:val="00342C7C"/>
    <w:rsid w:val="003433D3"/>
    <w:rsid w:val="00343D24"/>
    <w:rsid w:val="00343DBC"/>
    <w:rsid w:val="00343E80"/>
    <w:rsid w:val="00344189"/>
    <w:rsid w:val="003443E5"/>
    <w:rsid w:val="0034463B"/>
    <w:rsid w:val="0034481B"/>
    <w:rsid w:val="00344857"/>
    <w:rsid w:val="0034581D"/>
    <w:rsid w:val="003460F0"/>
    <w:rsid w:val="00346B24"/>
    <w:rsid w:val="00346E29"/>
    <w:rsid w:val="00350D8B"/>
    <w:rsid w:val="0035106F"/>
    <w:rsid w:val="00351A1C"/>
    <w:rsid w:val="003526BE"/>
    <w:rsid w:val="00352F68"/>
    <w:rsid w:val="00353432"/>
    <w:rsid w:val="00354252"/>
    <w:rsid w:val="003549D7"/>
    <w:rsid w:val="00354E66"/>
    <w:rsid w:val="0035501E"/>
    <w:rsid w:val="00355652"/>
    <w:rsid w:val="00355B64"/>
    <w:rsid w:val="00356479"/>
    <w:rsid w:val="00357091"/>
    <w:rsid w:val="003570C0"/>
    <w:rsid w:val="00357E2B"/>
    <w:rsid w:val="003606A0"/>
    <w:rsid w:val="0036107D"/>
    <w:rsid w:val="00361A74"/>
    <w:rsid w:val="00361CBF"/>
    <w:rsid w:val="0036290C"/>
    <w:rsid w:val="00362F28"/>
    <w:rsid w:val="003635CE"/>
    <w:rsid w:val="0036361E"/>
    <w:rsid w:val="00363980"/>
    <w:rsid w:val="00364C72"/>
    <w:rsid w:val="00364CA8"/>
    <w:rsid w:val="00364D8D"/>
    <w:rsid w:val="0036549E"/>
    <w:rsid w:val="003656BA"/>
    <w:rsid w:val="0036575F"/>
    <w:rsid w:val="003657C5"/>
    <w:rsid w:val="003657F4"/>
    <w:rsid w:val="00366035"/>
    <w:rsid w:val="003661AA"/>
    <w:rsid w:val="003662F8"/>
    <w:rsid w:val="00366E65"/>
    <w:rsid w:val="00367011"/>
    <w:rsid w:val="00367BF8"/>
    <w:rsid w:val="00367C6C"/>
    <w:rsid w:val="00367F16"/>
    <w:rsid w:val="00367F63"/>
    <w:rsid w:val="0037045B"/>
    <w:rsid w:val="00370BFD"/>
    <w:rsid w:val="00371101"/>
    <w:rsid w:val="00371139"/>
    <w:rsid w:val="003712D9"/>
    <w:rsid w:val="00371555"/>
    <w:rsid w:val="0037185A"/>
    <w:rsid w:val="00372339"/>
    <w:rsid w:val="00372A76"/>
    <w:rsid w:val="0037437B"/>
    <w:rsid w:val="0037550F"/>
    <w:rsid w:val="00376309"/>
    <w:rsid w:val="00376464"/>
    <w:rsid w:val="003765C1"/>
    <w:rsid w:val="00376DE6"/>
    <w:rsid w:val="00376ED2"/>
    <w:rsid w:val="00377199"/>
    <w:rsid w:val="003772A9"/>
    <w:rsid w:val="00377378"/>
    <w:rsid w:val="003776C7"/>
    <w:rsid w:val="0037774A"/>
    <w:rsid w:val="003804CA"/>
    <w:rsid w:val="0038069F"/>
    <w:rsid w:val="00380F0F"/>
    <w:rsid w:val="003811DE"/>
    <w:rsid w:val="003814ED"/>
    <w:rsid w:val="0038190A"/>
    <w:rsid w:val="00381998"/>
    <w:rsid w:val="00381D52"/>
    <w:rsid w:val="003820B2"/>
    <w:rsid w:val="00382431"/>
    <w:rsid w:val="003828C6"/>
    <w:rsid w:val="003830DC"/>
    <w:rsid w:val="0038348F"/>
    <w:rsid w:val="003835D8"/>
    <w:rsid w:val="0038360F"/>
    <w:rsid w:val="00383783"/>
    <w:rsid w:val="0038394A"/>
    <w:rsid w:val="00384203"/>
    <w:rsid w:val="003843FE"/>
    <w:rsid w:val="00384B5A"/>
    <w:rsid w:val="0038514D"/>
    <w:rsid w:val="00385275"/>
    <w:rsid w:val="003860D8"/>
    <w:rsid w:val="003865F7"/>
    <w:rsid w:val="00386B39"/>
    <w:rsid w:val="00387605"/>
    <w:rsid w:val="00387941"/>
    <w:rsid w:val="00387DEC"/>
    <w:rsid w:val="00390DEC"/>
    <w:rsid w:val="00391085"/>
    <w:rsid w:val="00391F02"/>
    <w:rsid w:val="003927BE"/>
    <w:rsid w:val="00392AC2"/>
    <w:rsid w:val="00392C9F"/>
    <w:rsid w:val="00392D0D"/>
    <w:rsid w:val="003931FA"/>
    <w:rsid w:val="003937AB"/>
    <w:rsid w:val="00394DAE"/>
    <w:rsid w:val="00395710"/>
    <w:rsid w:val="0039592B"/>
    <w:rsid w:val="00395CE1"/>
    <w:rsid w:val="00395F67"/>
    <w:rsid w:val="003962F0"/>
    <w:rsid w:val="0039645D"/>
    <w:rsid w:val="0039675C"/>
    <w:rsid w:val="003967E5"/>
    <w:rsid w:val="00396BED"/>
    <w:rsid w:val="00397166"/>
    <w:rsid w:val="003972FB"/>
    <w:rsid w:val="003978F8"/>
    <w:rsid w:val="00397DC3"/>
    <w:rsid w:val="003A09B2"/>
    <w:rsid w:val="003A0B1C"/>
    <w:rsid w:val="003A0F7B"/>
    <w:rsid w:val="003A0FAD"/>
    <w:rsid w:val="003A103D"/>
    <w:rsid w:val="003A10A3"/>
    <w:rsid w:val="003A162F"/>
    <w:rsid w:val="003A1737"/>
    <w:rsid w:val="003A1E22"/>
    <w:rsid w:val="003A25F0"/>
    <w:rsid w:val="003A28DD"/>
    <w:rsid w:val="003A29A3"/>
    <w:rsid w:val="003A3244"/>
    <w:rsid w:val="003A329F"/>
    <w:rsid w:val="003A3592"/>
    <w:rsid w:val="003A36AE"/>
    <w:rsid w:val="003A3A34"/>
    <w:rsid w:val="003A401C"/>
    <w:rsid w:val="003A544C"/>
    <w:rsid w:val="003A5485"/>
    <w:rsid w:val="003A5905"/>
    <w:rsid w:val="003A699D"/>
    <w:rsid w:val="003A6AA8"/>
    <w:rsid w:val="003A6CB8"/>
    <w:rsid w:val="003A7441"/>
    <w:rsid w:val="003A77D0"/>
    <w:rsid w:val="003A7C5A"/>
    <w:rsid w:val="003A7ED3"/>
    <w:rsid w:val="003B0FDB"/>
    <w:rsid w:val="003B1510"/>
    <w:rsid w:val="003B1CA3"/>
    <w:rsid w:val="003B1CAA"/>
    <w:rsid w:val="003B1CFD"/>
    <w:rsid w:val="003B1FB6"/>
    <w:rsid w:val="003B2110"/>
    <w:rsid w:val="003B2E0C"/>
    <w:rsid w:val="003B2E3D"/>
    <w:rsid w:val="003B2EAC"/>
    <w:rsid w:val="003B415C"/>
    <w:rsid w:val="003B42E4"/>
    <w:rsid w:val="003B4CD7"/>
    <w:rsid w:val="003B5003"/>
    <w:rsid w:val="003B5423"/>
    <w:rsid w:val="003B57E3"/>
    <w:rsid w:val="003B587B"/>
    <w:rsid w:val="003B628D"/>
    <w:rsid w:val="003B6ED1"/>
    <w:rsid w:val="003B73DD"/>
    <w:rsid w:val="003B774F"/>
    <w:rsid w:val="003B7E01"/>
    <w:rsid w:val="003C0D0C"/>
    <w:rsid w:val="003C0EF6"/>
    <w:rsid w:val="003C0FE8"/>
    <w:rsid w:val="003C1275"/>
    <w:rsid w:val="003C1C94"/>
    <w:rsid w:val="003C20B5"/>
    <w:rsid w:val="003C26D5"/>
    <w:rsid w:val="003C27BA"/>
    <w:rsid w:val="003C2949"/>
    <w:rsid w:val="003C2E63"/>
    <w:rsid w:val="003C3440"/>
    <w:rsid w:val="003C3B6D"/>
    <w:rsid w:val="003C3F76"/>
    <w:rsid w:val="003C4203"/>
    <w:rsid w:val="003C431C"/>
    <w:rsid w:val="003C434A"/>
    <w:rsid w:val="003C45E8"/>
    <w:rsid w:val="003C46BA"/>
    <w:rsid w:val="003C4981"/>
    <w:rsid w:val="003C56F9"/>
    <w:rsid w:val="003C6C3D"/>
    <w:rsid w:val="003C6FCB"/>
    <w:rsid w:val="003C7146"/>
    <w:rsid w:val="003C7723"/>
    <w:rsid w:val="003C7E47"/>
    <w:rsid w:val="003C7FCB"/>
    <w:rsid w:val="003D03E4"/>
    <w:rsid w:val="003D0949"/>
    <w:rsid w:val="003D0C18"/>
    <w:rsid w:val="003D0FEE"/>
    <w:rsid w:val="003D1145"/>
    <w:rsid w:val="003D1529"/>
    <w:rsid w:val="003D17D9"/>
    <w:rsid w:val="003D1C00"/>
    <w:rsid w:val="003D1C3C"/>
    <w:rsid w:val="003D2133"/>
    <w:rsid w:val="003D2563"/>
    <w:rsid w:val="003D2E17"/>
    <w:rsid w:val="003D3714"/>
    <w:rsid w:val="003D465B"/>
    <w:rsid w:val="003D4C6B"/>
    <w:rsid w:val="003D542E"/>
    <w:rsid w:val="003D5B55"/>
    <w:rsid w:val="003D5C85"/>
    <w:rsid w:val="003D5FC0"/>
    <w:rsid w:val="003D6046"/>
    <w:rsid w:val="003D6782"/>
    <w:rsid w:val="003D6AEB"/>
    <w:rsid w:val="003D6E37"/>
    <w:rsid w:val="003D77C1"/>
    <w:rsid w:val="003D7A46"/>
    <w:rsid w:val="003E0061"/>
    <w:rsid w:val="003E0106"/>
    <w:rsid w:val="003E093C"/>
    <w:rsid w:val="003E1DBB"/>
    <w:rsid w:val="003E2377"/>
    <w:rsid w:val="003E252A"/>
    <w:rsid w:val="003E2F74"/>
    <w:rsid w:val="003E300E"/>
    <w:rsid w:val="003E32AB"/>
    <w:rsid w:val="003E3A7A"/>
    <w:rsid w:val="003E49F6"/>
    <w:rsid w:val="003E4CCB"/>
    <w:rsid w:val="003E511D"/>
    <w:rsid w:val="003E5747"/>
    <w:rsid w:val="003E60F0"/>
    <w:rsid w:val="003E6587"/>
    <w:rsid w:val="003E6B67"/>
    <w:rsid w:val="003E6FE5"/>
    <w:rsid w:val="003E7B86"/>
    <w:rsid w:val="003F01BF"/>
    <w:rsid w:val="003F039A"/>
    <w:rsid w:val="003F0480"/>
    <w:rsid w:val="003F09B4"/>
    <w:rsid w:val="003F0F50"/>
    <w:rsid w:val="003F0FC5"/>
    <w:rsid w:val="003F1CC7"/>
    <w:rsid w:val="003F2138"/>
    <w:rsid w:val="003F279B"/>
    <w:rsid w:val="003F2825"/>
    <w:rsid w:val="003F28BF"/>
    <w:rsid w:val="003F28D0"/>
    <w:rsid w:val="003F2A21"/>
    <w:rsid w:val="003F2B08"/>
    <w:rsid w:val="003F2E11"/>
    <w:rsid w:val="003F356D"/>
    <w:rsid w:val="003F5358"/>
    <w:rsid w:val="003F548A"/>
    <w:rsid w:val="003F64BA"/>
    <w:rsid w:val="003F687B"/>
    <w:rsid w:val="003F6BEE"/>
    <w:rsid w:val="003F6D37"/>
    <w:rsid w:val="003F6F14"/>
    <w:rsid w:val="003F70BF"/>
    <w:rsid w:val="003F76C6"/>
    <w:rsid w:val="003F77A4"/>
    <w:rsid w:val="00400F6C"/>
    <w:rsid w:val="0040112A"/>
    <w:rsid w:val="00401627"/>
    <w:rsid w:val="0040178F"/>
    <w:rsid w:val="00401B30"/>
    <w:rsid w:val="00402631"/>
    <w:rsid w:val="0040290F"/>
    <w:rsid w:val="00402F88"/>
    <w:rsid w:val="00403323"/>
    <w:rsid w:val="00404830"/>
    <w:rsid w:val="0040491B"/>
    <w:rsid w:val="00405045"/>
    <w:rsid w:val="0040543D"/>
    <w:rsid w:val="00405D6D"/>
    <w:rsid w:val="00406DC9"/>
    <w:rsid w:val="004072C7"/>
    <w:rsid w:val="004074D4"/>
    <w:rsid w:val="004077EC"/>
    <w:rsid w:val="00407BC2"/>
    <w:rsid w:val="00410005"/>
    <w:rsid w:val="00411352"/>
    <w:rsid w:val="004122D4"/>
    <w:rsid w:val="004129F7"/>
    <w:rsid w:val="00412CC7"/>
    <w:rsid w:val="00413715"/>
    <w:rsid w:val="0041398A"/>
    <w:rsid w:val="00413E15"/>
    <w:rsid w:val="004143F8"/>
    <w:rsid w:val="00414954"/>
    <w:rsid w:val="004149D6"/>
    <w:rsid w:val="00414C9B"/>
    <w:rsid w:val="00414D5E"/>
    <w:rsid w:val="00414F94"/>
    <w:rsid w:val="0041531C"/>
    <w:rsid w:val="00415856"/>
    <w:rsid w:val="00415A57"/>
    <w:rsid w:val="00416344"/>
    <w:rsid w:val="00416461"/>
    <w:rsid w:val="0041669B"/>
    <w:rsid w:val="00416848"/>
    <w:rsid w:val="00416874"/>
    <w:rsid w:val="00417461"/>
    <w:rsid w:val="004175F1"/>
    <w:rsid w:val="00417CA6"/>
    <w:rsid w:val="00417E5D"/>
    <w:rsid w:val="00420145"/>
    <w:rsid w:val="00420839"/>
    <w:rsid w:val="00421587"/>
    <w:rsid w:val="00421885"/>
    <w:rsid w:val="00421B0F"/>
    <w:rsid w:val="00421D8D"/>
    <w:rsid w:val="004225B9"/>
    <w:rsid w:val="0042284E"/>
    <w:rsid w:val="004237D7"/>
    <w:rsid w:val="00423BC6"/>
    <w:rsid w:val="00423DD6"/>
    <w:rsid w:val="00425147"/>
    <w:rsid w:val="00425280"/>
    <w:rsid w:val="004257E0"/>
    <w:rsid w:val="00425C03"/>
    <w:rsid w:val="00425EB7"/>
    <w:rsid w:val="00426566"/>
    <w:rsid w:val="00430CBB"/>
    <w:rsid w:val="00431012"/>
    <w:rsid w:val="0043145B"/>
    <w:rsid w:val="004318D0"/>
    <w:rsid w:val="00431F0C"/>
    <w:rsid w:val="004320F0"/>
    <w:rsid w:val="00432203"/>
    <w:rsid w:val="00432B78"/>
    <w:rsid w:val="00432DC9"/>
    <w:rsid w:val="00433830"/>
    <w:rsid w:val="00433F07"/>
    <w:rsid w:val="00434507"/>
    <w:rsid w:val="00434A85"/>
    <w:rsid w:val="004356C4"/>
    <w:rsid w:val="00435872"/>
    <w:rsid w:val="0043587A"/>
    <w:rsid w:val="00436756"/>
    <w:rsid w:val="00437495"/>
    <w:rsid w:val="004376E3"/>
    <w:rsid w:val="00437DB1"/>
    <w:rsid w:val="00440871"/>
    <w:rsid w:val="00440B37"/>
    <w:rsid w:val="00440E60"/>
    <w:rsid w:val="00441031"/>
    <w:rsid w:val="0044129C"/>
    <w:rsid w:val="00441C6B"/>
    <w:rsid w:val="00442B34"/>
    <w:rsid w:val="00442BBF"/>
    <w:rsid w:val="00442D5D"/>
    <w:rsid w:val="004436BC"/>
    <w:rsid w:val="00443CB6"/>
    <w:rsid w:val="0044415D"/>
    <w:rsid w:val="0044424F"/>
    <w:rsid w:val="00445020"/>
    <w:rsid w:val="004451F4"/>
    <w:rsid w:val="00445C48"/>
    <w:rsid w:val="00445D73"/>
    <w:rsid w:val="00445EEE"/>
    <w:rsid w:val="0044634A"/>
    <w:rsid w:val="0044684C"/>
    <w:rsid w:val="0044737A"/>
    <w:rsid w:val="004476CB"/>
    <w:rsid w:val="00447DD5"/>
    <w:rsid w:val="00450217"/>
    <w:rsid w:val="0045092A"/>
    <w:rsid w:val="00450A88"/>
    <w:rsid w:val="00451287"/>
    <w:rsid w:val="00452279"/>
    <w:rsid w:val="00452382"/>
    <w:rsid w:val="00452873"/>
    <w:rsid w:val="004529AD"/>
    <w:rsid w:val="00452C9D"/>
    <w:rsid w:val="00452E2C"/>
    <w:rsid w:val="00452EF2"/>
    <w:rsid w:val="00453082"/>
    <w:rsid w:val="0045327E"/>
    <w:rsid w:val="00454164"/>
    <w:rsid w:val="0045425C"/>
    <w:rsid w:val="004543B0"/>
    <w:rsid w:val="0045446A"/>
    <w:rsid w:val="00454658"/>
    <w:rsid w:val="0045537C"/>
    <w:rsid w:val="004554B2"/>
    <w:rsid w:val="00455BB1"/>
    <w:rsid w:val="00456597"/>
    <w:rsid w:val="0045685C"/>
    <w:rsid w:val="00456EF4"/>
    <w:rsid w:val="00456FE3"/>
    <w:rsid w:val="0046149C"/>
    <w:rsid w:val="004619C6"/>
    <w:rsid w:val="00462127"/>
    <w:rsid w:val="00462D41"/>
    <w:rsid w:val="00462DFC"/>
    <w:rsid w:val="004633ED"/>
    <w:rsid w:val="004638A8"/>
    <w:rsid w:val="00465057"/>
    <w:rsid w:val="004650CE"/>
    <w:rsid w:val="00465B92"/>
    <w:rsid w:val="004663F6"/>
    <w:rsid w:val="004664C6"/>
    <w:rsid w:val="004669B2"/>
    <w:rsid w:val="004674C8"/>
    <w:rsid w:val="004677F0"/>
    <w:rsid w:val="00467A28"/>
    <w:rsid w:val="00467F3A"/>
    <w:rsid w:val="00470067"/>
    <w:rsid w:val="00470D14"/>
    <w:rsid w:val="004717AE"/>
    <w:rsid w:val="00471DC0"/>
    <w:rsid w:val="00471F7A"/>
    <w:rsid w:val="00471FAA"/>
    <w:rsid w:val="0047210A"/>
    <w:rsid w:val="004722F7"/>
    <w:rsid w:val="004725DC"/>
    <w:rsid w:val="0047347C"/>
    <w:rsid w:val="00473561"/>
    <w:rsid w:val="00473720"/>
    <w:rsid w:val="00473909"/>
    <w:rsid w:val="00473B8B"/>
    <w:rsid w:val="00473B94"/>
    <w:rsid w:val="00475B1B"/>
    <w:rsid w:val="00477378"/>
    <w:rsid w:val="00477714"/>
    <w:rsid w:val="00477B03"/>
    <w:rsid w:val="00480011"/>
    <w:rsid w:val="004802A3"/>
    <w:rsid w:val="00480AEA"/>
    <w:rsid w:val="00480CCF"/>
    <w:rsid w:val="00481016"/>
    <w:rsid w:val="0048116C"/>
    <w:rsid w:val="00481690"/>
    <w:rsid w:val="004818AE"/>
    <w:rsid w:val="00481DA9"/>
    <w:rsid w:val="0048211C"/>
    <w:rsid w:val="00482302"/>
    <w:rsid w:val="00482449"/>
    <w:rsid w:val="0048259D"/>
    <w:rsid w:val="00482A32"/>
    <w:rsid w:val="00483850"/>
    <w:rsid w:val="00483C6E"/>
    <w:rsid w:val="00483DFD"/>
    <w:rsid w:val="00483FC2"/>
    <w:rsid w:val="004842FD"/>
    <w:rsid w:val="00484F87"/>
    <w:rsid w:val="0048579D"/>
    <w:rsid w:val="004859E4"/>
    <w:rsid w:val="00485BAC"/>
    <w:rsid w:val="004865D3"/>
    <w:rsid w:val="00486600"/>
    <w:rsid w:val="00486A42"/>
    <w:rsid w:val="00486F23"/>
    <w:rsid w:val="00487381"/>
    <w:rsid w:val="00487E08"/>
    <w:rsid w:val="0049022B"/>
    <w:rsid w:val="0049057E"/>
    <w:rsid w:val="00490D98"/>
    <w:rsid w:val="00491390"/>
    <w:rsid w:val="004917A0"/>
    <w:rsid w:val="00492498"/>
    <w:rsid w:val="0049259B"/>
    <w:rsid w:val="0049261A"/>
    <w:rsid w:val="00492D68"/>
    <w:rsid w:val="00493012"/>
    <w:rsid w:val="00493021"/>
    <w:rsid w:val="00493074"/>
    <w:rsid w:val="004932A1"/>
    <w:rsid w:val="00493BB7"/>
    <w:rsid w:val="00493E38"/>
    <w:rsid w:val="0049490E"/>
    <w:rsid w:val="00494C4D"/>
    <w:rsid w:val="004952FD"/>
    <w:rsid w:val="00497396"/>
    <w:rsid w:val="0049792C"/>
    <w:rsid w:val="00497ACE"/>
    <w:rsid w:val="004A0635"/>
    <w:rsid w:val="004A07B4"/>
    <w:rsid w:val="004A084A"/>
    <w:rsid w:val="004A0989"/>
    <w:rsid w:val="004A1704"/>
    <w:rsid w:val="004A190A"/>
    <w:rsid w:val="004A23AB"/>
    <w:rsid w:val="004A2B3D"/>
    <w:rsid w:val="004A2C4C"/>
    <w:rsid w:val="004A37E4"/>
    <w:rsid w:val="004A3BBD"/>
    <w:rsid w:val="004A3C9A"/>
    <w:rsid w:val="004A3F69"/>
    <w:rsid w:val="004A42CA"/>
    <w:rsid w:val="004A4368"/>
    <w:rsid w:val="004A4B7E"/>
    <w:rsid w:val="004A513D"/>
    <w:rsid w:val="004A5806"/>
    <w:rsid w:val="004A5C66"/>
    <w:rsid w:val="004A5C89"/>
    <w:rsid w:val="004A5FF9"/>
    <w:rsid w:val="004A647B"/>
    <w:rsid w:val="004B030E"/>
    <w:rsid w:val="004B04FC"/>
    <w:rsid w:val="004B074E"/>
    <w:rsid w:val="004B10BB"/>
    <w:rsid w:val="004B1424"/>
    <w:rsid w:val="004B2A8D"/>
    <w:rsid w:val="004B2AD4"/>
    <w:rsid w:val="004B2B31"/>
    <w:rsid w:val="004B3536"/>
    <w:rsid w:val="004B362F"/>
    <w:rsid w:val="004B3C87"/>
    <w:rsid w:val="004B4295"/>
    <w:rsid w:val="004B49E0"/>
    <w:rsid w:val="004B4A6B"/>
    <w:rsid w:val="004B4AF8"/>
    <w:rsid w:val="004B4D6A"/>
    <w:rsid w:val="004B52F9"/>
    <w:rsid w:val="004B59D2"/>
    <w:rsid w:val="004B5E0C"/>
    <w:rsid w:val="004B6502"/>
    <w:rsid w:val="004B66FF"/>
    <w:rsid w:val="004B6CC3"/>
    <w:rsid w:val="004B74D8"/>
    <w:rsid w:val="004B75C1"/>
    <w:rsid w:val="004B7988"/>
    <w:rsid w:val="004C0BF9"/>
    <w:rsid w:val="004C1BB9"/>
    <w:rsid w:val="004C1E02"/>
    <w:rsid w:val="004C22DA"/>
    <w:rsid w:val="004C25E1"/>
    <w:rsid w:val="004C2B86"/>
    <w:rsid w:val="004C3BC1"/>
    <w:rsid w:val="004C3C24"/>
    <w:rsid w:val="004C4003"/>
    <w:rsid w:val="004C43CF"/>
    <w:rsid w:val="004C4738"/>
    <w:rsid w:val="004C4BAD"/>
    <w:rsid w:val="004C4E54"/>
    <w:rsid w:val="004C4FE1"/>
    <w:rsid w:val="004C5247"/>
    <w:rsid w:val="004C5BAA"/>
    <w:rsid w:val="004C5CA3"/>
    <w:rsid w:val="004C6238"/>
    <w:rsid w:val="004C623A"/>
    <w:rsid w:val="004C6AD5"/>
    <w:rsid w:val="004C7B84"/>
    <w:rsid w:val="004C7BF5"/>
    <w:rsid w:val="004D0559"/>
    <w:rsid w:val="004D0560"/>
    <w:rsid w:val="004D0FD0"/>
    <w:rsid w:val="004D1A7F"/>
    <w:rsid w:val="004D1B25"/>
    <w:rsid w:val="004D1F22"/>
    <w:rsid w:val="004D2698"/>
    <w:rsid w:val="004D2CDB"/>
    <w:rsid w:val="004D31C4"/>
    <w:rsid w:val="004D3CE6"/>
    <w:rsid w:val="004D485D"/>
    <w:rsid w:val="004D4CA2"/>
    <w:rsid w:val="004D54F8"/>
    <w:rsid w:val="004D687C"/>
    <w:rsid w:val="004D6F06"/>
    <w:rsid w:val="004D72A3"/>
    <w:rsid w:val="004D778A"/>
    <w:rsid w:val="004E02EB"/>
    <w:rsid w:val="004E092E"/>
    <w:rsid w:val="004E0A17"/>
    <w:rsid w:val="004E21FD"/>
    <w:rsid w:val="004E2313"/>
    <w:rsid w:val="004E32C0"/>
    <w:rsid w:val="004E45D8"/>
    <w:rsid w:val="004E471A"/>
    <w:rsid w:val="004E50DC"/>
    <w:rsid w:val="004E5A45"/>
    <w:rsid w:val="004E6953"/>
    <w:rsid w:val="004E69A4"/>
    <w:rsid w:val="004E78AD"/>
    <w:rsid w:val="004E7AA9"/>
    <w:rsid w:val="004E7E62"/>
    <w:rsid w:val="004E7EA3"/>
    <w:rsid w:val="004F015A"/>
    <w:rsid w:val="004F03C2"/>
    <w:rsid w:val="004F07F3"/>
    <w:rsid w:val="004F0A28"/>
    <w:rsid w:val="004F0B88"/>
    <w:rsid w:val="004F0F6F"/>
    <w:rsid w:val="004F1172"/>
    <w:rsid w:val="004F17AB"/>
    <w:rsid w:val="004F17C1"/>
    <w:rsid w:val="004F1A63"/>
    <w:rsid w:val="004F2779"/>
    <w:rsid w:val="004F285F"/>
    <w:rsid w:val="004F2CE7"/>
    <w:rsid w:val="004F2FB7"/>
    <w:rsid w:val="004F4191"/>
    <w:rsid w:val="004F4404"/>
    <w:rsid w:val="004F482E"/>
    <w:rsid w:val="004F485F"/>
    <w:rsid w:val="004F4878"/>
    <w:rsid w:val="004F4953"/>
    <w:rsid w:val="004F5529"/>
    <w:rsid w:val="004F5631"/>
    <w:rsid w:val="004F57C2"/>
    <w:rsid w:val="004F59B4"/>
    <w:rsid w:val="004F7002"/>
    <w:rsid w:val="004F7350"/>
    <w:rsid w:val="004F73BC"/>
    <w:rsid w:val="004F7466"/>
    <w:rsid w:val="004F7BF7"/>
    <w:rsid w:val="004F7ECC"/>
    <w:rsid w:val="00500087"/>
    <w:rsid w:val="00500301"/>
    <w:rsid w:val="00500411"/>
    <w:rsid w:val="00500AE9"/>
    <w:rsid w:val="00500DF1"/>
    <w:rsid w:val="005016AF"/>
    <w:rsid w:val="0050198F"/>
    <w:rsid w:val="00501C12"/>
    <w:rsid w:val="00502112"/>
    <w:rsid w:val="0050286B"/>
    <w:rsid w:val="00502ECF"/>
    <w:rsid w:val="005030BB"/>
    <w:rsid w:val="005032E8"/>
    <w:rsid w:val="00503608"/>
    <w:rsid w:val="005038DA"/>
    <w:rsid w:val="00504023"/>
    <w:rsid w:val="00504D5D"/>
    <w:rsid w:val="00505318"/>
    <w:rsid w:val="005064D1"/>
    <w:rsid w:val="00510122"/>
    <w:rsid w:val="0051017D"/>
    <w:rsid w:val="0051025B"/>
    <w:rsid w:val="005108B3"/>
    <w:rsid w:val="00510E27"/>
    <w:rsid w:val="00511866"/>
    <w:rsid w:val="0051232D"/>
    <w:rsid w:val="00512DB2"/>
    <w:rsid w:val="005141AA"/>
    <w:rsid w:val="005142C6"/>
    <w:rsid w:val="0051477E"/>
    <w:rsid w:val="00516448"/>
    <w:rsid w:val="00516742"/>
    <w:rsid w:val="005176E2"/>
    <w:rsid w:val="00517708"/>
    <w:rsid w:val="00517DD1"/>
    <w:rsid w:val="00520272"/>
    <w:rsid w:val="005204AB"/>
    <w:rsid w:val="005209FA"/>
    <w:rsid w:val="00520A5C"/>
    <w:rsid w:val="005212CE"/>
    <w:rsid w:val="00521496"/>
    <w:rsid w:val="00521AF4"/>
    <w:rsid w:val="00521EA2"/>
    <w:rsid w:val="00522B32"/>
    <w:rsid w:val="00522C6F"/>
    <w:rsid w:val="005230CD"/>
    <w:rsid w:val="00523D62"/>
    <w:rsid w:val="0052419E"/>
    <w:rsid w:val="0052426E"/>
    <w:rsid w:val="00524270"/>
    <w:rsid w:val="0052427E"/>
    <w:rsid w:val="005245B2"/>
    <w:rsid w:val="005246A8"/>
    <w:rsid w:val="005247B4"/>
    <w:rsid w:val="00524DBA"/>
    <w:rsid w:val="00524FA5"/>
    <w:rsid w:val="005251AC"/>
    <w:rsid w:val="005252B3"/>
    <w:rsid w:val="0052575B"/>
    <w:rsid w:val="00525D0E"/>
    <w:rsid w:val="0052686C"/>
    <w:rsid w:val="00526A08"/>
    <w:rsid w:val="005274F6"/>
    <w:rsid w:val="005274FE"/>
    <w:rsid w:val="00527A98"/>
    <w:rsid w:val="005301AD"/>
    <w:rsid w:val="005303E1"/>
    <w:rsid w:val="005305D7"/>
    <w:rsid w:val="0053079C"/>
    <w:rsid w:val="005311FB"/>
    <w:rsid w:val="005318D1"/>
    <w:rsid w:val="00531D21"/>
    <w:rsid w:val="00531E3B"/>
    <w:rsid w:val="005320E0"/>
    <w:rsid w:val="005326F4"/>
    <w:rsid w:val="00532BBE"/>
    <w:rsid w:val="00533820"/>
    <w:rsid w:val="00534569"/>
    <w:rsid w:val="00534893"/>
    <w:rsid w:val="00534E59"/>
    <w:rsid w:val="00535234"/>
    <w:rsid w:val="0053523A"/>
    <w:rsid w:val="00535367"/>
    <w:rsid w:val="0053547B"/>
    <w:rsid w:val="005354C9"/>
    <w:rsid w:val="00535969"/>
    <w:rsid w:val="00536291"/>
    <w:rsid w:val="00536912"/>
    <w:rsid w:val="00536FC0"/>
    <w:rsid w:val="005377D0"/>
    <w:rsid w:val="00540055"/>
    <w:rsid w:val="005404E4"/>
    <w:rsid w:val="0054148A"/>
    <w:rsid w:val="00541982"/>
    <w:rsid w:val="00541D7E"/>
    <w:rsid w:val="00541E58"/>
    <w:rsid w:val="005422E0"/>
    <w:rsid w:val="0054237E"/>
    <w:rsid w:val="0054290C"/>
    <w:rsid w:val="005435C7"/>
    <w:rsid w:val="00543BD0"/>
    <w:rsid w:val="00543F97"/>
    <w:rsid w:val="005441A1"/>
    <w:rsid w:val="00545494"/>
    <w:rsid w:val="0054562E"/>
    <w:rsid w:val="00545E27"/>
    <w:rsid w:val="00545F6B"/>
    <w:rsid w:val="00546108"/>
    <w:rsid w:val="0054637B"/>
    <w:rsid w:val="00546AB7"/>
    <w:rsid w:val="00547214"/>
    <w:rsid w:val="005473BA"/>
    <w:rsid w:val="00550B85"/>
    <w:rsid w:val="00550B8F"/>
    <w:rsid w:val="00550F3A"/>
    <w:rsid w:val="00551231"/>
    <w:rsid w:val="00551CB0"/>
    <w:rsid w:val="00552664"/>
    <w:rsid w:val="00552B86"/>
    <w:rsid w:val="005538EC"/>
    <w:rsid w:val="005552B3"/>
    <w:rsid w:val="0055572B"/>
    <w:rsid w:val="00555B76"/>
    <w:rsid w:val="00556CFF"/>
    <w:rsid w:val="00556E08"/>
    <w:rsid w:val="00556F6A"/>
    <w:rsid w:val="0055706C"/>
    <w:rsid w:val="00557093"/>
    <w:rsid w:val="005571F0"/>
    <w:rsid w:val="00560EFA"/>
    <w:rsid w:val="00562156"/>
    <w:rsid w:val="0056263D"/>
    <w:rsid w:val="0056286C"/>
    <w:rsid w:val="00562E63"/>
    <w:rsid w:val="00563966"/>
    <w:rsid w:val="005641DE"/>
    <w:rsid w:val="00564400"/>
    <w:rsid w:val="00564F7D"/>
    <w:rsid w:val="00565129"/>
    <w:rsid w:val="005651D8"/>
    <w:rsid w:val="00565731"/>
    <w:rsid w:val="00565AF9"/>
    <w:rsid w:val="00566D5C"/>
    <w:rsid w:val="00566E2C"/>
    <w:rsid w:val="00567848"/>
    <w:rsid w:val="0057032E"/>
    <w:rsid w:val="005705B8"/>
    <w:rsid w:val="0057082C"/>
    <w:rsid w:val="005711C0"/>
    <w:rsid w:val="0057143C"/>
    <w:rsid w:val="00571A65"/>
    <w:rsid w:val="00571C53"/>
    <w:rsid w:val="005725B1"/>
    <w:rsid w:val="00573143"/>
    <w:rsid w:val="00573171"/>
    <w:rsid w:val="00573263"/>
    <w:rsid w:val="00574673"/>
    <w:rsid w:val="005755E5"/>
    <w:rsid w:val="00575617"/>
    <w:rsid w:val="0057603B"/>
    <w:rsid w:val="0057635C"/>
    <w:rsid w:val="00576770"/>
    <w:rsid w:val="00576F89"/>
    <w:rsid w:val="0057793A"/>
    <w:rsid w:val="00577B76"/>
    <w:rsid w:val="00577C40"/>
    <w:rsid w:val="00577DDB"/>
    <w:rsid w:val="005802B2"/>
    <w:rsid w:val="00580451"/>
    <w:rsid w:val="005805D7"/>
    <w:rsid w:val="0058073F"/>
    <w:rsid w:val="0058076E"/>
    <w:rsid w:val="00580BB0"/>
    <w:rsid w:val="005819A4"/>
    <w:rsid w:val="00581A23"/>
    <w:rsid w:val="0058222D"/>
    <w:rsid w:val="00582450"/>
    <w:rsid w:val="005824C2"/>
    <w:rsid w:val="005826AE"/>
    <w:rsid w:val="005826CA"/>
    <w:rsid w:val="00582866"/>
    <w:rsid w:val="00582A5D"/>
    <w:rsid w:val="00582BFD"/>
    <w:rsid w:val="00582F5A"/>
    <w:rsid w:val="005838AF"/>
    <w:rsid w:val="00583DCF"/>
    <w:rsid w:val="00584022"/>
    <w:rsid w:val="00584224"/>
    <w:rsid w:val="0058438C"/>
    <w:rsid w:val="005843A4"/>
    <w:rsid w:val="00585B44"/>
    <w:rsid w:val="00585D81"/>
    <w:rsid w:val="00585DEB"/>
    <w:rsid w:val="00585F7A"/>
    <w:rsid w:val="0058626B"/>
    <w:rsid w:val="00586B39"/>
    <w:rsid w:val="00587257"/>
    <w:rsid w:val="00587278"/>
    <w:rsid w:val="00587A4F"/>
    <w:rsid w:val="00587F85"/>
    <w:rsid w:val="00590298"/>
    <w:rsid w:val="00590C10"/>
    <w:rsid w:val="00591419"/>
    <w:rsid w:val="00591C45"/>
    <w:rsid w:val="00592206"/>
    <w:rsid w:val="00592390"/>
    <w:rsid w:val="00593049"/>
    <w:rsid w:val="005931B4"/>
    <w:rsid w:val="00593944"/>
    <w:rsid w:val="00593F44"/>
    <w:rsid w:val="00594787"/>
    <w:rsid w:val="00594D29"/>
    <w:rsid w:val="005956AA"/>
    <w:rsid w:val="005958D7"/>
    <w:rsid w:val="005959A0"/>
    <w:rsid w:val="00595A50"/>
    <w:rsid w:val="00596481"/>
    <w:rsid w:val="00597117"/>
    <w:rsid w:val="0059724B"/>
    <w:rsid w:val="005975BC"/>
    <w:rsid w:val="00597655"/>
    <w:rsid w:val="00597E7D"/>
    <w:rsid w:val="005A0837"/>
    <w:rsid w:val="005A0A76"/>
    <w:rsid w:val="005A0EE7"/>
    <w:rsid w:val="005A1B5A"/>
    <w:rsid w:val="005A2132"/>
    <w:rsid w:val="005A2402"/>
    <w:rsid w:val="005A29CF"/>
    <w:rsid w:val="005A2FF4"/>
    <w:rsid w:val="005A2FF7"/>
    <w:rsid w:val="005A3183"/>
    <w:rsid w:val="005A3185"/>
    <w:rsid w:val="005A3ABA"/>
    <w:rsid w:val="005A3FD2"/>
    <w:rsid w:val="005A43E8"/>
    <w:rsid w:val="005A4793"/>
    <w:rsid w:val="005A5062"/>
    <w:rsid w:val="005A50B7"/>
    <w:rsid w:val="005A5737"/>
    <w:rsid w:val="005A5D60"/>
    <w:rsid w:val="005A611E"/>
    <w:rsid w:val="005A6371"/>
    <w:rsid w:val="005A6BE4"/>
    <w:rsid w:val="005A76A5"/>
    <w:rsid w:val="005A7EC1"/>
    <w:rsid w:val="005B084C"/>
    <w:rsid w:val="005B1725"/>
    <w:rsid w:val="005B1CE1"/>
    <w:rsid w:val="005B2B2B"/>
    <w:rsid w:val="005B30C6"/>
    <w:rsid w:val="005B3A82"/>
    <w:rsid w:val="005B3E34"/>
    <w:rsid w:val="005B3FE1"/>
    <w:rsid w:val="005B4501"/>
    <w:rsid w:val="005B4593"/>
    <w:rsid w:val="005B4840"/>
    <w:rsid w:val="005B4BC7"/>
    <w:rsid w:val="005B5197"/>
    <w:rsid w:val="005B565B"/>
    <w:rsid w:val="005B578D"/>
    <w:rsid w:val="005B587E"/>
    <w:rsid w:val="005B5F69"/>
    <w:rsid w:val="005B63F6"/>
    <w:rsid w:val="005B6F3D"/>
    <w:rsid w:val="005C01E3"/>
    <w:rsid w:val="005C038E"/>
    <w:rsid w:val="005C0DC9"/>
    <w:rsid w:val="005C0E90"/>
    <w:rsid w:val="005C1350"/>
    <w:rsid w:val="005C1997"/>
    <w:rsid w:val="005C1D00"/>
    <w:rsid w:val="005C2125"/>
    <w:rsid w:val="005C2720"/>
    <w:rsid w:val="005C34BA"/>
    <w:rsid w:val="005C3D5A"/>
    <w:rsid w:val="005C58DF"/>
    <w:rsid w:val="005C5EFE"/>
    <w:rsid w:val="005C5F9E"/>
    <w:rsid w:val="005C5FC8"/>
    <w:rsid w:val="005C6709"/>
    <w:rsid w:val="005C6910"/>
    <w:rsid w:val="005C6971"/>
    <w:rsid w:val="005C7C23"/>
    <w:rsid w:val="005D0008"/>
    <w:rsid w:val="005D05F1"/>
    <w:rsid w:val="005D0AFE"/>
    <w:rsid w:val="005D21C4"/>
    <w:rsid w:val="005D2813"/>
    <w:rsid w:val="005D2A84"/>
    <w:rsid w:val="005D37B3"/>
    <w:rsid w:val="005D4B00"/>
    <w:rsid w:val="005D512E"/>
    <w:rsid w:val="005D5584"/>
    <w:rsid w:val="005D5758"/>
    <w:rsid w:val="005D5873"/>
    <w:rsid w:val="005D5CC2"/>
    <w:rsid w:val="005D6152"/>
    <w:rsid w:val="005D620E"/>
    <w:rsid w:val="005D64A3"/>
    <w:rsid w:val="005D73A1"/>
    <w:rsid w:val="005E0757"/>
    <w:rsid w:val="005E0AC1"/>
    <w:rsid w:val="005E0AD0"/>
    <w:rsid w:val="005E0E29"/>
    <w:rsid w:val="005E1D37"/>
    <w:rsid w:val="005E2036"/>
    <w:rsid w:val="005E27BC"/>
    <w:rsid w:val="005E2B72"/>
    <w:rsid w:val="005E3352"/>
    <w:rsid w:val="005E35ED"/>
    <w:rsid w:val="005E3ADE"/>
    <w:rsid w:val="005E439A"/>
    <w:rsid w:val="005E455B"/>
    <w:rsid w:val="005E6735"/>
    <w:rsid w:val="005E6803"/>
    <w:rsid w:val="005E6AF8"/>
    <w:rsid w:val="005F000C"/>
    <w:rsid w:val="005F0183"/>
    <w:rsid w:val="005F01BA"/>
    <w:rsid w:val="005F0532"/>
    <w:rsid w:val="005F15E1"/>
    <w:rsid w:val="005F21C2"/>
    <w:rsid w:val="005F245C"/>
    <w:rsid w:val="005F2C40"/>
    <w:rsid w:val="005F3196"/>
    <w:rsid w:val="005F3464"/>
    <w:rsid w:val="005F3B6A"/>
    <w:rsid w:val="005F3ED5"/>
    <w:rsid w:val="005F4B7F"/>
    <w:rsid w:val="005F5523"/>
    <w:rsid w:val="005F5687"/>
    <w:rsid w:val="005F57E3"/>
    <w:rsid w:val="005F65D2"/>
    <w:rsid w:val="005F6878"/>
    <w:rsid w:val="005F6987"/>
    <w:rsid w:val="00600228"/>
    <w:rsid w:val="00600763"/>
    <w:rsid w:val="0060132E"/>
    <w:rsid w:val="006014BE"/>
    <w:rsid w:val="00601675"/>
    <w:rsid w:val="0060170A"/>
    <w:rsid w:val="0060184D"/>
    <w:rsid w:val="0060196D"/>
    <w:rsid w:val="00601BA2"/>
    <w:rsid w:val="00601E46"/>
    <w:rsid w:val="00601EDE"/>
    <w:rsid w:val="00602751"/>
    <w:rsid w:val="00603827"/>
    <w:rsid w:val="00604505"/>
    <w:rsid w:val="00604694"/>
    <w:rsid w:val="00604729"/>
    <w:rsid w:val="006048D8"/>
    <w:rsid w:val="00604A42"/>
    <w:rsid w:val="00604DFE"/>
    <w:rsid w:val="00605D1B"/>
    <w:rsid w:val="00606124"/>
    <w:rsid w:val="006062F7"/>
    <w:rsid w:val="006069D9"/>
    <w:rsid w:val="00606C96"/>
    <w:rsid w:val="006073EF"/>
    <w:rsid w:val="00607D9C"/>
    <w:rsid w:val="006106EB"/>
    <w:rsid w:val="00610C03"/>
    <w:rsid w:val="00610C38"/>
    <w:rsid w:val="0061153C"/>
    <w:rsid w:val="00611543"/>
    <w:rsid w:val="00611764"/>
    <w:rsid w:val="00611AF7"/>
    <w:rsid w:val="00611C5E"/>
    <w:rsid w:val="00611C9E"/>
    <w:rsid w:val="0061202E"/>
    <w:rsid w:val="00612FDE"/>
    <w:rsid w:val="00613029"/>
    <w:rsid w:val="006131B7"/>
    <w:rsid w:val="006131BE"/>
    <w:rsid w:val="006134E0"/>
    <w:rsid w:val="0061352E"/>
    <w:rsid w:val="00613DBA"/>
    <w:rsid w:val="00613F5D"/>
    <w:rsid w:val="006140D8"/>
    <w:rsid w:val="00614551"/>
    <w:rsid w:val="006146AF"/>
    <w:rsid w:val="00614998"/>
    <w:rsid w:val="00615197"/>
    <w:rsid w:val="0061550B"/>
    <w:rsid w:val="00615872"/>
    <w:rsid w:val="00615A72"/>
    <w:rsid w:val="00617048"/>
    <w:rsid w:val="00617B30"/>
    <w:rsid w:val="00617D0A"/>
    <w:rsid w:val="0062005E"/>
    <w:rsid w:val="006217EA"/>
    <w:rsid w:val="00621AB7"/>
    <w:rsid w:val="00621E68"/>
    <w:rsid w:val="00622768"/>
    <w:rsid w:val="00622ACC"/>
    <w:rsid w:val="00622FA2"/>
    <w:rsid w:val="006234DB"/>
    <w:rsid w:val="00623703"/>
    <w:rsid w:val="00623F6E"/>
    <w:rsid w:val="00624528"/>
    <w:rsid w:val="00624A32"/>
    <w:rsid w:val="00625169"/>
    <w:rsid w:val="006251B0"/>
    <w:rsid w:val="0062558D"/>
    <w:rsid w:val="00625E18"/>
    <w:rsid w:val="006264FC"/>
    <w:rsid w:val="00626FC8"/>
    <w:rsid w:val="00630686"/>
    <w:rsid w:val="00630A5B"/>
    <w:rsid w:val="00630DFE"/>
    <w:rsid w:val="006315DA"/>
    <w:rsid w:val="00631D5F"/>
    <w:rsid w:val="00632C47"/>
    <w:rsid w:val="00632E1F"/>
    <w:rsid w:val="00632F46"/>
    <w:rsid w:val="006334A9"/>
    <w:rsid w:val="00633DC2"/>
    <w:rsid w:val="006348C0"/>
    <w:rsid w:val="00634C34"/>
    <w:rsid w:val="00634EEB"/>
    <w:rsid w:val="006350E4"/>
    <w:rsid w:val="006351B9"/>
    <w:rsid w:val="00635602"/>
    <w:rsid w:val="00636141"/>
    <w:rsid w:val="00636FAD"/>
    <w:rsid w:val="00637216"/>
    <w:rsid w:val="00640693"/>
    <w:rsid w:val="006408EF"/>
    <w:rsid w:val="00640A6A"/>
    <w:rsid w:val="00640EDB"/>
    <w:rsid w:val="006410CD"/>
    <w:rsid w:val="0064157E"/>
    <w:rsid w:val="00641742"/>
    <w:rsid w:val="006424C3"/>
    <w:rsid w:val="00642AA5"/>
    <w:rsid w:val="00642B68"/>
    <w:rsid w:val="006431B5"/>
    <w:rsid w:val="00643850"/>
    <w:rsid w:val="006439A8"/>
    <w:rsid w:val="00643B50"/>
    <w:rsid w:val="00644276"/>
    <w:rsid w:val="00644C15"/>
    <w:rsid w:val="006455F9"/>
    <w:rsid w:val="006456B0"/>
    <w:rsid w:val="006466EF"/>
    <w:rsid w:val="006466F9"/>
    <w:rsid w:val="00646894"/>
    <w:rsid w:val="00646FD8"/>
    <w:rsid w:val="0064741C"/>
    <w:rsid w:val="00650BFA"/>
    <w:rsid w:val="006511CA"/>
    <w:rsid w:val="006512CA"/>
    <w:rsid w:val="006517EC"/>
    <w:rsid w:val="00651C22"/>
    <w:rsid w:val="00651E6D"/>
    <w:rsid w:val="00651E9F"/>
    <w:rsid w:val="00653090"/>
    <w:rsid w:val="00653293"/>
    <w:rsid w:val="006534B9"/>
    <w:rsid w:val="00653625"/>
    <w:rsid w:val="00653CEF"/>
    <w:rsid w:val="00653E1D"/>
    <w:rsid w:val="00653FCA"/>
    <w:rsid w:val="00654429"/>
    <w:rsid w:val="00654AAE"/>
    <w:rsid w:val="00655095"/>
    <w:rsid w:val="006553FA"/>
    <w:rsid w:val="00655489"/>
    <w:rsid w:val="00655A12"/>
    <w:rsid w:val="00656868"/>
    <w:rsid w:val="00656FE8"/>
    <w:rsid w:val="00660711"/>
    <w:rsid w:val="006614CC"/>
    <w:rsid w:val="00661A97"/>
    <w:rsid w:val="00661AAD"/>
    <w:rsid w:val="00661B8F"/>
    <w:rsid w:val="006626BC"/>
    <w:rsid w:val="006626F2"/>
    <w:rsid w:val="00662F82"/>
    <w:rsid w:val="00663A8A"/>
    <w:rsid w:val="0066434F"/>
    <w:rsid w:val="00664719"/>
    <w:rsid w:val="00664C82"/>
    <w:rsid w:val="00664CF2"/>
    <w:rsid w:val="00664EA4"/>
    <w:rsid w:val="006670AE"/>
    <w:rsid w:val="0066721C"/>
    <w:rsid w:val="006676F0"/>
    <w:rsid w:val="006678BE"/>
    <w:rsid w:val="006703BD"/>
    <w:rsid w:val="006704BE"/>
    <w:rsid w:val="00670868"/>
    <w:rsid w:val="006709D2"/>
    <w:rsid w:val="00671020"/>
    <w:rsid w:val="00672556"/>
    <w:rsid w:val="00672FCB"/>
    <w:rsid w:val="00673414"/>
    <w:rsid w:val="00674A34"/>
    <w:rsid w:val="00674EC9"/>
    <w:rsid w:val="00674F2E"/>
    <w:rsid w:val="00675750"/>
    <w:rsid w:val="00675780"/>
    <w:rsid w:val="006757EE"/>
    <w:rsid w:val="006765F4"/>
    <w:rsid w:val="00676815"/>
    <w:rsid w:val="00676A24"/>
    <w:rsid w:val="00677398"/>
    <w:rsid w:val="006778A0"/>
    <w:rsid w:val="00677BFC"/>
    <w:rsid w:val="0068057B"/>
    <w:rsid w:val="0068158F"/>
    <w:rsid w:val="006815DA"/>
    <w:rsid w:val="00681758"/>
    <w:rsid w:val="00681960"/>
    <w:rsid w:val="00681DA0"/>
    <w:rsid w:val="00681F6C"/>
    <w:rsid w:val="00682126"/>
    <w:rsid w:val="006829B8"/>
    <w:rsid w:val="0068309E"/>
    <w:rsid w:val="006832AE"/>
    <w:rsid w:val="00683AAC"/>
    <w:rsid w:val="00683DE1"/>
    <w:rsid w:val="006842BE"/>
    <w:rsid w:val="006843FC"/>
    <w:rsid w:val="00684C6C"/>
    <w:rsid w:val="00684F3B"/>
    <w:rsid w:val="00685A52"/>
    <w:rsid w:val="00686057"/>
    <w:rsid w:val="00686302"/>
    <w:rsid w:val="00686A81"/>
    <w:rsid w:val="00686E68"/>
    <w:rsid w:val="0068723F"/>
    <w:rsid w:val="00687383"/>
    <w:rsid w:val="006873A0"/>
    <w:rsid w:val="006903AF"/>
    <w:rsid w:val="00690426"/>
    <w:rsid w:val="00690499"/>
    <w:rsid w:val="006905FD"/>
    <w:rsid w:val="0069093E"/>
    <w:rsid w:val="00690B19"/>
    <w:rsid w:val="00690EE7"/>
    <w:rsid w:val="00691167"/>
    <w:rsid w:val="006915D9"/>
    <w:rsid w:val="00691610"/>
    <w:rsid w:val="0069240D"/>
    <w:rsid w:val="006930B0"/>
    <w:rsid w:val="00693923"/>
    <w:rsid w:val="00693990"/>
    <w:rsid w:val="00694AD5"/>
    <w:rsid w:val="0069514D"/>
    <w:rsid w:val="006954EB"/>
    <w:rsid w:val="00695597"/>
    <w:rsid w:val="006955CA"/>
    <w:rsid w:val="00695A7E"/>
    <w:rsid w:val="00695ADB"/>
    <w:rsid w:val="00695BD3"/>
    <w:rsid w:val="006971BC"/>
    <w:rsid w:val="00697352"/>
    <w:rsid w:val="006977F7"/>
    <w:rsid w:val="00697CAF"/>
    <w:rsid w:val="00697FF8"/>
    <w:rsid w:val="006A0167"/>
    <w:rsid w:val="006A0335"/>
    <w:rsid w:val="006A1262"/>
    <w:rsid w:val="006A149E"/>
    <w:rsid w:val="006A2074"/>
    <w:rsid w:val="006A2256"/>
    <w:rsid w:val="006A2924"/>
    <w:rsid w:val="006A33B5"/>
    <w:rsid w:val="006A66B3"/>
    <w:rsid w:val="006A695A"/>
    <w:rsid w:val="006A7939"/>
    <w:rsid w:val="006A7ADC"/>
    <w:rsid w:val="006A7B4A"/>
    <w:rsid w:val="006B04CA"/>
    <w:rsid w:val="006B1143"/>
    <w:rsid w:val="006B114A"/>
    <w:rsid w:val="006B1547"/>
    <w:rsid w:val="006B16E4"/>
    <w:rsid w:val="006B1725"/>
    <w:rsid w:val="006B1CF2"/>
    <w:rsid w:val="006B1E03"/>
    <w:rsid w:val="006B23F9"/>
    <w:rsid w:val="006B2555"/>
    <w:rsid w:val="006B3591"/>
    <w:rsid w:val="006B37BB"/>
    <w:rsid w:val="006B3A28"/>
    <w:rsid w:val="006B3C58"/>
    <w:rsid w:val="006B41BD"/>
    <w:rsid w:val="006B41F4"/>
    <w:rsid w:val="006B44B0"/>
    <w:rsid w:val="006B4F1B"/>
    <w:rsid w:val="006B50B5"/>
    <w:rsid w:val="006B541A"/>
    <w:rsid w:val="006B58D2"/>
    <w:rsid w:val="006B5E66"/>
    <w:rsid w:val="006B605F"/>
    <w:rsid w:val="006B76B1"/>
    <w:rsid w:val="006B7FFE"/>
    <w:rsid w:val="006C09A9"/>
    <w:rsid w:val="006C0D96"/>
    <w:rsid w:val="006C10B6"/>
    <w:rsid w:val="006C16A1"/>
    <w:rsid w:val="006C1823"/>
    <w:rsid w:val="006C2884"/>
    <w:rsid w:val="006C2BF6"/>
    <w:rsid w:val="006C2E6B"/>
    <w:rsid w:val="006C331E"/>
    <w:rsid w:val="006C38DE"/>
    <w:rsid w:val="006C3B1C"/>
    <w:rsid w:val="006C3CB5"/>
    <w:rsid w:val="006C3F07"/>
    <w:rsid w:val="006C4377"/>
    <w:rsid w:val="006C4B6D"/>
    <w:rsid w:val="006C4D9D"/>
    <w:rsid w:val="006C53A1"/>
    <w:rsid w:val="006C5474"/>
    <w:rsid w:val="006C60A4"/>
    <w:rsid w:val="006C77A1"/>
    <w:rsid w:val="006C7FB6"/>
    <w:rsid w:val="006D0739"/>
    <w:rsid w:val="006D089F"/>
    <w:rsid w:val="006D0B50"/>
    <w:rsid w:val="006D0D08"/>
    <w:rsid w:val="006D0EF1"/>
    <w:rsid w:val="006D1431"/>
    <w:rsid w:val="006D1569"/>
    <w:rsid w:val="006D160A"/>
    <w:rsid w:val="006D1F9E"/>
    <w:rsid w:val="006D342B"/>
    <w:rsid w:val="006D3F0A"/>
    <w:rsid w:val="006D457B"/>
    <w:rsid w:val="006D4F81"/>
    <w:rsid w:val="006D507A"/>
    <w:rsid w:val="006D582C"/>
    <w:rsid w:val="006D6859"/>
    <w:rsid w:val="006D6CD7"/>
    <w:rsid w:val="006D7686"/>
    <w:rsid w:val="006D79CE"/>
    <w:rsid w:val="006E038D"/>
    <w:rsid w:val="006E091D"/>
    <w:rsid w:val="006E12D7"/>
    <w:rsid w:val="006E196E"/>
    <w:rsid w:val="006E19A1"/>
    <w:rsid w:val="006E1D83"/>
    <w:rsid w:val="006E23F6"/>
    <w:rsid w:val="006E2691"/>
    <w:rsid w:val="006E2AB8"/>
    <w:rsid w:val="006E34C0"/>
    <w:rsid w:val="006E4211"/>
    <w:rsid w:val="006E45A5"/>
    <w:rsid w:val="006E4D06"/>
    <w:rsid w:val="006E4FD0"/>
    <w:rsid w:val="006E524F"/>
    <w:rsid w:val="006E52D6"/>
    <w:rsid w:val="006E5314"/>
    <w:rsid w:val="006E6DC4"/>
    <w:rsid w:val="006E78A8"/>
    <w:rsid w:val="006E7EAA"/>
    <w:rsid w:val="006F0203"/>
    <w:rsid w:val="006F0505"/>
    <w:rsid w:val="006F0541"/>
    <w:rsid w:val="006F059C"/>
    <w:rsid w:val="006F081C"/>
    <w:rsid w:val="006F0AF9"/>
    <w:rsid w:val="006F0E0C"/>
    <w:rsid w:val="006F0E87"/>
    <w:rsid w:val="006F1046"/>
    <w:rsid w:val="006F13CE"/>
    <w:rsid w:val="006F1A49"/>
    <w:rsid w:val="006F1BCC"/>
    <w:rsid w:val="006F235A"/>
    <w:rsid w:val="006F2407"/>
    <w:rsid w:val="006F275E"/>
    <w:rsid w:val="006F3727"/>
    <w:rsid w:val="006F3825"/>
    <w:rsid w:val="006F395B"/>
    <w:rsid w:val="006F3BD8"/>
    <w:rsid w:val="006F3D42"/>
    <w:rsid w:val="006F4128"/>
    <w:rsid w:val="006F45F4"/>
    <w:rsid w:val="006F4659"/>
    <w:rsid w:val="006F4B00"/>
    <w:rsid w:val="006F4D58"/>
    <w:rsid w:val="006F5120"/>
    <w:rsid w:val="006F5D75"/>
    <w:rsid w:val="006F5E0E"/>
    <w:rsid w:val="006F6534"/>
    <w:rsid w:val="006F6AA6"/>
    <w:rsid w:val="006F6B03"/>
    <w:rsid w:val="0070010D"/>
    <w:rsid w:val="00700CFA"/>
    <w:rsid w:val="00700D5D"/>
    <w:rsid w:val="00700F7E"/>
    <w:rsid w:val="0070153A"/>
    <w:rsid w:val="00701F59"/>
    <w:rsid w:val="00702280"/>
    <w:rsid w:val="007030DC"/>
    <w:rsid w:val="007038CF"/>
    <w:rsid w:val="007040F6"/>
    <w:rsid w:val="00704130"/>
    <w:rsid w:val="00704258"/>
    <w:rsid w:val="00705033"/>
    <w:rsid w:val="007056E8"/>
    <w:rsid w:val="00705ABD"/>
    <w:rsid w:val="00706542"/>
    <w:rsid w:val="007069D4"/>
    <w:rsid w:val="00707871"/>
    <w:rsid w:val="007079BB"/>
    <w:rsid w:val="00707BCC"/>
    <w:rsid w:val="00707E5D"/>
    <w:rsid w:val="007101E5"/>
    <w:rsid w:val="00710263"/>
    <w:rsid w:val="0071028F"/>
    <w:rsid w:val="0071173F"/>
    <w:rsid w:val="007118C3"/>
    <w:rsid w:val="007119FA"/>
    <w:rsid w:val="00711B0C"/>
    <w:rsid w:val="00712E9C"/>
    <w:rsid w:val="00713332"/>
    <w:rsid w:val="007134CB"/>
    <w:rsid w:val="007135BC"/>
    <w:rsid w:val="00713719"/>
    <w:rsid w:val="00713ECC"/>
    <w:rsid w:val="00715B39"/>
    <w:rsid w:val="00715F5D"/>
    <w:rsid w:val="007160A3"/>
    <w:rsid w:val="007162D4"/>
    <w:rsid w:val="00717C5E"/>
    <w:rsid w:val="0072018C"/>
    <w:rsid w:val="0072042A"/>
    <w:rsid w:val="007204FA"/>
    <w:rsid w:val="0072078A"/>
    <w:rsid w:val="0072085E"/>
    <w:rsid w:val="0072094A"/>
    <w:rsid w:val="00720C1A"/>
    <w:rsid w:val="00720E19"/>
    <w:rsid w:val="00721852"/>
    <w:rsid w:val="00721A0F"/>
    <w:rsid w:val="00721E46"/>
    <w:rsid w:val="007227F5"/>
    <w:rsid w:val="00722C64"/>
    <w:rsid w:val="007237DE"/>
    <w:rsid w:val="00723A44"/>
    <w:rsid w:val="007240D5"/>
    <w:rsid w:val="007245A9"/>
    <w:rsid w:val="00724F2B"/>
    <w:rsid w:val="007252B5"/>
    <w:rsid w:val="00725A83"/>
    <w:rsid w:val="00725B8D"/>
    <w:rsid w:val="00725F44"/>
    <w:rsid w:val="00726963"/>
    <w:rsid w:val="007304F2"/>
    <w:rsid w:val="00730E06"/>
    <w:rsid w:val="00731209"/>
    <w:rsid w:val="00731B2E"/>
    <w:rsid w:val="00732DBE"/>
    <w:rsid w:val="0073372A"/>
    <w:rsid w:val="00733857"/>
    <w:rsid w:val="00734556"/>
    <w:rsid w:val="007352D7"/>
    <w:rsid w:val="0073541B"/>
    <w:rsid w:val="00735426"/>
    <w:rsid w:val="007355B0"/>
    <w:rsid w:val="00735AF3"/>
    <w:rsid w:val="00735D5D"/>
    <w:rsid w:val="00735F71"/>
    <w:rsid w:val="00736966"/>
    <w:rsid w:val="007375D1"/>
    <w:rsid w:val="0073778F"/>
    <w:rsid w:val="00737ED9"/>
    <w:rsid w:val="0074009E"/>
    <w:rsid w:val="007404C9"/>
    <w:rsid w:val="007404DE"/>
    <w:rsid w:val="007408B4"/>
    <w:rsid w:val="00740F2D"/>
    <w:rsid w:val="00740F98"/>
    <w:rsid w:val="00741AF9"/>
    <w:rsid w:val="00741DC5"/>
    <w:rsid w:val="0074210E"/>
    <w:rsid w:val="0074232D"/>
    <w:rsid w:val="007433F2"/>
    <w:rsid w:val="00743C6C"/>
    <w:rsid w:val="00743CB7"/>
    <w:rsid w:val="00744112"/>
    <w:rsid w:val="00744446"/>
    <w:rsid w:val="00744AC6"/>
    <w:rsid w:val="00745C40"/>
    <w:rsid w:val="0074685E"/>
    <w:rsid w:val="0074742D"/>
    <w:rsid w:val="0074752E"/>
    <w:rsid w:val="0074767F"/>
    <w:rsid w:val="00747712"/>
    <w:rsid w:val="007478BC"/>
    <w:rsid w:val="00750005"/>
    <w:rsid w:val="00750315"/>
    <w:rsid w:val="00750AA0"/>
    <w:rsid w:val="007510CC"/>
    <w:rsid w:val="00751850"/>
    <w:rsid w:val="00751C94"/>
    <w:rsid w:val="00751D7F"/>
    <w:rsid w:val="00751E5A"/>
    <w:rsid w:val="00752472"/>
    <w:rsid w:val="007526E7"/>
    <w:rsid w:val="00752B4A"/>
    <w:rsid w:val="00752E0A"/>
    <w:rsid w:val="00752FB1"/>
    <w:rsid w:val="00753D71"/>
    <w:rsid w:val="00754BB1"/>
    <w:rsid w:val="00754FE9"/>
    <w:rsid w:val="007566F1"/>
    <w:rsid w:val="00756862"/>
    <w:rsid w:val="00756A2D"/>
    <w:rsid w:val="00757733"/>
    <w:rsid w:val="007579FF"/>
    <w:rsid w:val="00757EAF"/>
    <w:rsid w:val="00760020"/>
    <w:rsid w:val="00760786"/>
    <w:rsid w:val="00761524"/>
    <w:rsid w:val="0076229C"/>
    <w:rsid w:val="0076277F"/>
    <w:rsid w:val="00762810"/>
    <w:rsid w:val="00763B5A"/>
    <w:rsid w:val="00764D54"/>
    <w:rsid w:val="00764DDC"/>
    <w:rsid w:val="00764DEE"/>
    <w:rsid w:val="00764E8E"/>
    <w:rsid w:val="00765444"/>
    <w:rsid w:val="00765478"/>
    <w:rsid w:val="00765B85"/>
    <w:rsid w:val="00765D13"/>
    <w:rsid w:val="0076600F"/>
    <w:rsid w:val="00766161"/>
    <w:rsid w:val="0076639E"/>
    <w:rsid w:val="00766800"/>
    <w:rsid w:val="00766BB8"/>
    <w:rsid w:val="00767343"/>
    <w:rsid w:val="007673FC"/>
    <w:rsid w:val="00771ADD"/>
    <w:rsid w:val="00771B2C"/>
    <w:rsid w:val="00771C7D"/>
    <w:rsid w:val="007721A3"/>
    <w:rsid w:val="00772AD6"/>
    <w:rsid w:val="00772CC4"/>
    <w:rsid w:val="007732E9"/>
    <w:rsid w:val="00773588"/>
    <w:rsid w:val="0077396A"/>
    <w:rsid w:val="0077398A"/>
    <w:rsid w:val="00773B75"/>
    <w:rsid w:val="007743B1"/>
    <w:rsid w:val="007744AB"/>
    <w:rsid w:val="007748D0"/>
    <w:rsid w:val="00774BB7"/>
    <w:rsid w:val="0077559D"/>
    <w:rsid w:val="007756E1"/>
    <w:rsid w:val="00775A35"/>
    <w:rsid w:val="007762E6"/>
    <w:rsid w:val="00776D24"/>
    <w:rsid w:val="00777122"/>
    <w:rsid w:val="007771C3"/>
    <w:rsid w:val="007803FB"/>
    <w:rsid w:val="0078088B"/>
    <w:rsid w:val="00780B7D"/>
    <w:rsid w:val="00780DB6"/>
    <w:rsid w:val="00780DBC"/>
    <w:rsid w:val="00780E70"/>
    <w:rsid w:val="0078124D"/>
    <w:rsid w:val="0078139A"/>
    <w:rsid w:val="00781824"/>
    <w:rsid w:val="0078295E"/>
    <w:rsid w:val="00783AA3"/>
    <w:rsid w:val="00783DDC"/>
    <w:rsid w:val="0078458F"/>
    <w:rsid w:val="00784BB2"/>
    <w:rsid w:val="00785348"/>
    <w:rsid w:val="007855F6"/>
    <w:rsid w:val="00785780"/>
    <w:rsid w:val="0078643E"/>
    <w:rsid w:val="00786909"/>
    <w:rsid w:val="00786CFF"/>
    <w:rsid w:val="00786D80"/>
    <w:rsid w:val="00787226"/>
    <w:rsid w:val="00787639"/>
    <w:rsid w:val="00787942"/>
    <w:rsid w:val="00787B9C"/>
    <w:rsid w:val="00787ED7"/>
    <w:rsid w:val="0079071C"/>
    <w:rsid w:val="00791469"/>
    <w:rsid w:val="00791706"/>
    <w:rsid w:val="00791865"/>
    <w:rsid w:val="00791A7E"/>
    <w:rsid w:val="00792474"/>
    <w:rsid w:val="007929B0"/>
    <w:rsid w:val="00792D9F"/>
    <w:rsid w:val="00793839"/>
    <w:rsid w:val="00793D7B"/>
    <w:rsid w:val="00793F19"/>
    <w:rsid w:val="007941E5"/>
    <w:rsid w:val="00794357"/>
    <w:rsid w:val="007947FB"/>
    <w:rsid w:val="00794866"/>
    <w:rsid w:val="00795E60"/>
    <w:rsid w:val="00795F10"/>
    <w:rsid w:val="00796284"/>
    <w:rsid w:val="007969C6"/>
    <w:rsid w:val="00796BBB"/>
    <w:rsid w:val="007A0E5E"/>
    <w:rsid w:val="007A119A"/>
    <w:rsid w:val="007A1C55"/>
    <w:rsid w:val="007A1DA1"/>
    <w:rsid w:val="007A2268"/>
    <w:rsid w:val="007A26E5"/>
    <w:rsid w:val="007A281E"/>
    <w:rsid w:val="007A301A"/>
    <w:rsid w:val="007A3F80"/>
    <w:rsid w:val="007A41B4"/>
    <w:rsid w:val="007A48EA"/>
    <w:rsid w:val="007A4FE4"/>
    <w:rsid w:val="007A59CB"/>
    <w:rsid w:val="007A5BEF"/>
    <w:rsid w:val="007A5FDD"/>
    <w:rsid w:val="007A628C"/>
    <w:rsid w:val="007A63B3"/>
    <w:rsid w:val="007A7618"/>
    <w:rsid w:val="007A7D8A"/>
    <w:rsid w:val="007A7F47"/>
    <w:rsid w:val="007B0528"/>
    <w:rsid w:val="007B05E5"/>
    <w:rsid w:val="007B06D8"/>
    <w:rsid w:val="007B089D"/>
    <w:rsid w:val="007B1C49"/>
    <w:rsid w:val="007B1C4A"/>
    <w:rsid w:val="007B2D45"/>
    <w:rsid w:val="007B3416"/>
    <w:rsid w:val="007B35C9"/>
    <w:rsid w:val="007B36B8"/>
    <w:rsid w:val="007B38C0"/>
    <w:rsid w:val="007B3C74"/>
    <w:rsid w:val="007B4023"/>
    <w:rsid w:val="007B4669"/>
    <w:rsid w:val="007B55F0"/>
    <w:rsid w:val="007B602B"/>
    <w:rsid w:val="007B61CB"/>
    <w:rsid w:val="007B6EC6"/>
    <w:rsid w:val="007B7086"/>
    <w:rsid w:val="007B7A22"/>
    <w:rsid w:val="007B7BB1"/>
    <w:rsid w:val="007B7E1B"/>
    <w:rsid w:val="007B7EB5"/>
    <w:rsid w:val="007C01E4"/>
    <w:rsid w:val="007C0446"/>
    <w:rsid w:val="007C04AC"/>
    <w:rsid w:val="007C11B5"/>
    <w:rsid w:val="007C1F44"/>
    <w:rsid w:val="007C219C"/>
    <w:rsid w:val="007C24C4"/>
    <w:rsid w:val="007C261C"/>
    <w:rsid w:val="007C2A70"/>
    <w:rsid w:val="007C2CE9"/>
    <w:rsid w:val="007C3464"/>
    <w:rsid w:val="007C359E"/>
    <w:rsid w:val="007C417B"/>
    <w:rsid w:val="007C4CFF"/>
    <w:rsid w:val="007C52FC"/>
    <w:rsid w:val="007C5B45"/>
    <w:rsid w:val="007C5DC0"/>
    <w:rsid w:val="007C6284"/>
    <w:rsid w:val="007C7213"/>
    <w:rsid w:val="007D083B"/>
    <w:rsid w:val="007D1B4F"/>
    <w:rsid w:val="007D1D87"/>
    <w:rsid w:val="007D1F59"/>
    <w:rsid w:val="007D22E9"/>
    <w:rsid w:val="007D25F4"/>
    <w:rsid w:val="007D304F"/>
    <w:rsid w:val="007D324E"/>
    <w:rsid w:val="007D36EB"/>
    <w:rsid w:val="007D3A24"/>
    <w:rsid w:val="007D407B"/>
    <w:rsid w:val="007D4CA5"/>
    <w:rsid w:val="007D4FEF"/>
    <w:rsid w:val="007D510D"/>
    <w:rsid w:val="007D581B"/>
    <w:rsid w:val="007D58FA"/>
    <w:rsid w:val="007D5E0C"/>
    <w:rsid w:val="007D6395"/>
    <w:rsid w:val="007D6C29"/>
    <w:rsid w:val="007D71D6"/>
    <w:rsid w:val="007D7764"/>
    <w:rsid w:val="007E0010"/>
    <w:rsid w:val="007E092B"/>
    <w:rsid w:val="007E0BE0"/>
    <w:rsid w:val="007E0C97"/>
    <w:rsid w:val="007E11AB"/>
    <w:rsid w:val="007E1C1A"/>
    <w:rsid w:val="007E1C45"/>
    <w:rsid w:val="007E1E56"/>
    <w:rsid w:val="007E28B2"/>
    <w:rsid w:val="007E2DAF"/>
    <w:rsid w:val="007E37B5"/>
    <w:rsid w:val="007E3FCF"/>
    <w:rsid w:val="007E4151"/>
    <w:rsid w:val="007E43F0"/>
    <w:rsid w:val="007E466A"/>
    <w:rsid w:val="007E56BC"/>
    <w:rsid w:val="007E590B"/>
    <w:rsid w:val="007E6395"/>
    <w:rsid w:val="007E7370"/>
    <w:rsid w:val="007E7D60"/>
    <w:rsid w:val="007E7F51"/>
    <w:rsid w:val="007F08DC"/>
    <w:rsid w:val="007F1606"/>
    <w:rsid w:val="007F168E"/>
    <w:rsid w:val="007F2A4C"/>
    <w:rsid w:val="007F3628"/>
    <w:rsid w:val="007F3BA5"/>
    <w:rsid w:val="007F3DAE"/>
    <w:rsid w:val="007F4D0F"/>
    <w:rsid w:val="007F4F06"/>
    <w:rsid w:val="007F577B"/>
    <w:rsid w:val="007F592B"/>
    <w:rsid w:val="007F672D"/>
    <w:rsid w:val="007F71F3"/>
    <w:rsid w:val="007F7906"/>
    <w:rsid w:val="007F7CA0"/>
    <w:rsid w:val="007F7CF7"/>
    <w:rsid w:val="00800644"/>
    <w:rsid w:val="00801679"/>
    <w:rsid w:val="00801E65"/>
    <w:rsid w:val="00801E67"/>
    <w:rsid w:val="00802121"/>
    <w:rsid w:val="00802832"/>
    <w:rsid w:val="00802836"/>
    <w:rsid w:val="00802A81"/>
    <w:rsid w:val="00802A82"/>
    <w:rsid w:val="00803164"/>
    <w:rsid w:val="008034F9"/>
    <w:rsid w:val="008049DB"/>
    <w:rsid w:val="00804D70"/>
    <w:rsid w:val="0080518F"/>
    <w:rsid w:val="00805216"/>
    <w:rsid w:val="00805258"/>
    <w:rsid w:val="00805611"/>
    <w:rsid w:val="0080580F"/>
    <w:rsid w:val="00805F4F"/>
    <w:rsid w:val="00806805"/>
    <w:rsid w:val="008074A4"/>
    <w:rsid w:val="00807507"/>
    <w:rsid w:val="00807A6D"/>
    <w:rsid w:val="00807D62"/>
    <w:rsid w:val="00810BDE"/>
    <w:rsid w:val="00810C1D"/>
    <w:rsid w:val="00810D6C"/>
    <w:rsid w:val="00811199"/>
    <w:rsid w:val="008124C5"/>
    <w:rsid w:val="00813059"/>
    <w:rsid w:val="008144C0"/>
    <w:rsid w:val="0081456A"/>
    <w:rsid w:val="008146DD"/>
    <w:rsid w:val="0081482E"/>
    <w:rsid w:val="00814D56"/>
    <w:rsid w:val="00814F1A"/>
    <w:rsid w:val="008150A8"/>
    <w:rsid w:val="00815795"/>
    <w:rsid w:val="00815B8B"/>
    <w:rsid w:val="00816044"/>
    <w:rsid w:val="00816464"/>
    <w:rsid w:val="008166C2"/>
    <w:rsid w:val="008167DC"/>
    <w:rsid w:val="00817991"/>
    <w:rsid w:val="00817C92"/>
    <w:rsid w:val="008200EC"/>
    <w:rsid w:val="00820419"/>
    <w:rsid w:val="0082149E"/>
    <w:rsid w:val="00821740"/>
    <w:rsid w:val="00823322"/>
    <w:rsid w:val="00823404"/>
    <w:rsid w:val="0082416E"/>
    <w:rsid w:val="00824172"/>
    <w:rsid w:val="0082467E"/>
    <w:rsid w:val="00824AED"/>
    <w:rsid w:val="00825577"/>
    <w:rsid w:val="0082558A"/>
    <w:rsid w:val="00825E7B"/>
    <w:rsid w:val="008268DD"/>
    <w:rsid w:val="0082698B"/>
    <w:rsid w:val="008272F0"/>
    <w:rsid w:val="00827661"/>
    <w:rsid w:val="00827D30"/>
    <w:rsid w:val="00830375"/>
    <w:rsid w:val="00830412"/>
    <w:rsid w:val="00830927"/>
    <w:rsid w:val="00830C4F"/>
    <w:rsid w:val="00830E62"/>
    <w:rsid w:val="00831673"/>
    <w:rsid w:val="00831782"/>
    <w:rsid w:val="00831910"/>
    <w:rsid w:val="008326A5"/>
    <w:rsid w:val="008329F4"/>
    <w:rsid w:val="00832A88"/>
    <w:rsid w:val="008330F1"/>
    <w:rsid w:val="00833A6C"/>
    <w:rsid w:val="00833B62"/>
    <w:rsid w:val="0083420D"/>
    <w:rsid w:val="0083431F"/>
    <w:rsid w:val="00834527"/>
    <w:rsid w:val="00834CFA"/>
    <w:rsid w:val="008351C8"/>
    <w:rsid w:val="00835246"/>
    <w:rsid w:val="00835884"/>
    <w:rsid w:val="0083607C"/>
    <w:rsid w:val="008367DD"/>
    <w:rsid w:val="0083784E"/>
    <w:rsid w:val="00837AC0"/>
    <w:rsid w:val="0084033A"/>
    <w:rsid w:val="00840420"/>
    <w:rsid w:val="0084133C"/>
    <w:rsid w:val="00841416"/>
    <w:rsid w:val="0084161D"/>
    <w:rsid w:val="00841918"/>
    <w:rsid w:val="0084201F"/>
    <w:rsid w:val="00842135"/>
    <w:rsid w:val="00842551"/>
    <w:rsid w:val="00842B05"/>
    <w:rsid w:val="0084361B"/>
    <w:rsid w:val="008438AA"/>
    <w:rsid w:val="00843B92"/>
    <w:rsid w:val="00844233"/>
    <w:rsid w:val="0084452A"/>
    <w:rsid w:val="008446DB"/>
    <w:rsid w:val="008447C1"/>
    <w:rsid w:val="00844BF9"/>
    <w:rsid w:val="00844F4B"/>
    <w:rsid w:val="00845194"/>
    <w:rsid w:val="0084664E"/>
    <w:rsid w:val="00846D03"/>
    <w:rsid w:val="0084747D"/>
    <w:rsid w:val="00847AE3"/>
    <w:rsid w:val="00847F80"/>
    <w:rsid w:val="008501A4"/>
    <w:rsid w:val="008513A7"/>
    <w:rsid w:val="008517AC"/>
    <w:rsid w:val="008523C8"/>
    <w:rsid w:val="00852698"/>
    <w:rsid w:val="008526C0"/>
    <w:rsid w:val="00852DC2"/>
    <w:rsid w:val="008531A2"/>
    <w:rsid w:val="00853512"/>
    <w:rsid w:val="00853645"/>
    <w:rsid w:val="00853BB1"/>
    <w:rsid w:val="00853C19"/>
    <w:rsid w:val="00853E61"/>
    <w:rsid w:val="00856129"/>
    <w:rsid w:val="008563AE"/>
    <w:rsid w:val="008568BC"/>
    <w:rsid w:val="0085791D"/>
    <w:rsid w:val="00857BEE"/>
    <w:rsid w:val="00857D73"/>
    <w:rsid w:val="00860D5E"/>
    <w:rsid w:val="0086137D"/>
    <w:rsid w:val="008615F2"/>
    <w:rsid w:val="0086226C"/>
    <w:rsid w:val="00862403"/>
    <w:rsid w:val="00862593"/>
    <w:rsid w:val="00862ACF"/>
    <w:rsid w:val="0086391A"/>
    <w:rsid w:val="00863B67"/>
    <w:rsid w:val="00863BD8"/>
    <w:rsid w:val="0086582A"/>
    <w:rsid w:val="00865BD1"/>
    <w:rsid w:val="0086705F"/>
    <w:rsid w:val="008672A8"/>
    <w:rsid w:val="0086736D"/>
    <w:rsid w:val="00867429"/>
    <w:rsid w:val="0086777B"/>
    <w:rsid w:val="008677BE"/>
    <w:rsid w:val="00867A4B"/>
    <w:rsid w:val="00867C9B"/>
    <w:rsid w:val="00867FFE"/>
    <w:rsid w:val="00870A8D"/>
    <w:rsid w:val="00870BC6"/>
    <w:rsid w:val="00870DBF"/>
    <w:rsid w:val="00870FF1"/>
    <w:rsid w:val="0087106E"/>
    <w:rsid w:val="0087164A"/>
    <w:rsid w:val="00871A6C"/>
    <w:rsid w:val="00871D91"/>
    <w:rsid w:val="008726D6"/>
    <w:rsid w:val="00873038"/>
    <w:rsid w:val="00873182"/>
    <w:rsid w:val="00873311"/>
    <w:rsid w:val="00873600"/>
    <w:rsid w:val="008737B3"/>
    <w:rsid w:val="00873E7D"/>
    <w:rsid w:val="008743EE"/>
    <w:rsid w:val="008752EF"/>
    <w:rsid w:val="0087536A"/>
    <w:rsid w:val="00875639"/>
    <w:rsid w:val="00875972"/>
    <w:rsid w:val="008762F9"/>
    <w:rsid w:val="00876705"/>
    <w:rsid w:val="00876BED"/>
    <w:rsid w:val="0087717B"/>
    <w:rsid w:val="00877BF6"/>
    <w:rsid w:val="00877CDC"/>
    <w:rsid w:val="008806F4"/>
    <w:rsid w:val="008808C7"/>
    <w:rsid w:val="00880AD9"/>
    <w:rsid w:val="00881823"/>
    <w:rsid w:val="00881EE8"/>
    <w:rsid w:val="00881F6A"/>
    <w:rsid w:val="00882890"/>
    <w:rsid w:val="00882B16"/>
    <w:rsid w:val="008833CB"/>
    <w:rsid w:val="00883C5D"/>
    <w:rsid w:val="00883C8D"/>
    <w:rsid w:val="0088410C"/>
    <w:rsid w:val="008841EE"/>
    <w:rsid w:val="008848DE"/>
    <w:rsid w:val="00884F8E"/>
    <w:rsid w:val="00885101"/>
    <w:rsid w:val="00885B97"/>
    <w:rsid w:val="00885D56"/>
    <w:rsid w:val="00886DD6"/>
    <w:rsid w:val="00887D27"/>
    <w:rsid w:val="00890777"/>
    <w:rsid w:val="00890B88"/>
    <w:rsid w:val="00891019"/>
    <w:rsid w:val="00891593"/>
    <w:rsid w:val="00891C70"/>
    <w:rsid w:val="00893524"/>
    <w:rsid w:val="00893FA5"/>
    <w:rsid w:val="0089406B"/>
    <w:rsid w:val="00894167"/>
    <w:rsid w:val="008947AC"/>
    <w:rsid w:val="0089482D"/>
    <w:rsid w:val="008960D4"/>
    <w:rsid w:val="008965A7"/>
    <w:rsid w:val="00896C79"/>
    <w:rsid w:val="00897F7B"/>
    <w:rsid w:val="008A0773"/>
    <w:rsid w:val="008A1196"/>
    <w:rsid w:val="008A1CCB"/>
    <w:rsid w:val="008A216E"/>
    <w:rsid w:val="008A25FC"/>
    <w:rsid w:val="008A29E4"/>
    <w:rsid w:val="008A3511"/>
    <w:rsid w:val="008A380C"/>
    <w:rsid w:val="008A3AA9"/>
    <w:rsid w:val="008A3F66"/>
    <w:rsid w:val="008A404D"/>
    <w:rsid w:val="008A4107"/>
    <w:rsid w:val="008A49A9"/>
    <w:rsid w:val="008A5A5E"/>
    <w:rsid w:val="008A5B44"/>
    <w:rsid w:val="008A5BC4"/>
    <w:rsid w:val="008A6155"/>
    <w:rsid w:val="008A6203"/>
    <w:rsid w:val="008A65D8"/>
    <w:rsid w:val="008A77E9"/>
    <w:rsid w:val="008A7B01"/>
    <w:rsid w:val="008A7CDF"/>
    <w:rsid w:val="008B0197"/>
    <w:rsid w:val="008B020D"/>
    <w:rsid w:val="008B040D"/>
    <w:rsid w:val="008B06A0"/>
    <w:rsid w:val="008B092C"/>
    <w:rsid w:val="008B1AFD"/>
    <w:rsid w:val="008B1BA1"/>
    <w:rsid w:val="008B249F"/>
    <w:rsid w:val="008B26C7"/>
    <w:rsid w:val="008B2A07"/>
    <w:rsid w:val="008B2D45"/>
    <w:rsid w:val="008B3951"/>
    <w:rsid w:val="008B46D5"/>
    <w:rsid w:val="008B5918"/>
    <w:rsid w:val="008B5A1C"/>
    <w:rsid w:val="008B5A5B"/>
    <w:rsid w:val="008B5B43"/>
    <w:rsid w:val="008B60AA"/>
    <w:rsid w:val="008B6355"/>
    <w:rsid w:val="008B63F2"/>
    <w:rsid w:val="008B666F"/>
    <w:rsid w:val="008B6E01"/>
    <w:rsid w:val="008B75BB"/>
    <w:rsid w:val="008B7E07"/>
    <w:rsid w:val="008C01A6"/>
    <w:rsid w:val="008C0379"/>
    <w:rsid w:val="008C1AA8"/>
    <w:rsid w:val="008C29D3"/>
    <w:rsid w:val="008C38E0"/>
    <w:rsid w:val="008C4692"/>
    <w:rsid w:val="008C4A3F"/>
    <w:rsid w:val="008C4D96"/>
    <w:rsid w:val="008C5089"/>
    <w:rsid w:val="008C50CD"/>
    <w:rsid w:val="008C562F"/>
    <w:rsid w:val="008C587F"/>
    <w:rsid w:val="008C5BD5"/>
    <w:rsid w:val="008C5D49"/>
    <w:rsid w:val="008C5EB0"/>
    <w:rsid w:val="008C61B3"/>
    <w:rsid w:val="008C6E9A"/>
    <w:rsid w:val="008C71CC"/>
    <w:rsid w:val="008C77F8"/>
    <w:rsid w:val="008C7846"/>
    <w:rsid w:val="008D0703"/>
    <w:rsid w:val="008D0C51"/>
    <w:rsid w:val="008D0E4E"/>
    <w:rsid w:val="008D184C"/>
    <w:rsid w:val="008D2127"/>
    <w:rsid w:val="008D2446"/>
    <w:rsid w:val="008D2EEA"/>
    <w:rsid w:val="008D31EC"/>
    <w:rsid w:val="008D3823"/>
    <w:rsid w:val="008D38EA"/>
    <w:rsid w:val="008D4C5E"/>
    <w:rsid w:val="008D4EBA"/>
    <w:rsid w:val="008D5598"/>
    <w:rsid w:val="008D5DC3"/>
    <w:rsid w:val="008D661C"/>
    <w:rsid w:val="008D6C34"/>
    <w:rsid w:val="008D6EAD"/>
    <w:rsid w:val="008D6F9F"/>
    <w:rsid w:val="008D7143"/>
    <w:rsid w:val="008D7629"/>
    <w:rsid w:val="008D7630"/>
    <w:rsid w:val="008D7AFB"/>
    <w:rsid w:val="008E02B6"/>
    <w:rsid w:val="008E0A94"/>
    <w:rsid w:val="008E172F"/>
    <w:rsid w:val="008E2261"/>
    <w:rsid w:val="008E38A3"/>
    <w:rsid w:val="008E3C10"/>
    <w:rsid w:val="008E4B29"/>
    <w:rsid w:val="008E5191"/>
    <w:rsid w:val="008E51FF"/>
    <w:rsid w:val="008E5E6D"/>
    <w:rsid w:val="008E6403"/>
    <w:rsid w:val="008E66C2"/>
    <w:rsid w:val="008E7A2B"/>
    <w:rsid w:val="008E7EB1"/>
    <w:rsid w:val="008E7F37"/>
    <w:rsid w:val="008F0601"/>
    <w:rsid w:val="008F1391"/>
    <w:rsid w:val="008F1BA0"/>
    <w:rsid w:val="008F264D"/>
    <w:rsid w:val="008F294F"/>
    <w:rsid w:val="008F2976"/>
    <w:rsid w:val="008F3534"/>
    <w:rsid w:val="008F3693"/>
    <w:rsid w:val="008F3B6B"/>
    <w:rsid w:val="008F3B98"/>
    <w:rsid w:val="008F41F9"/>
    <w:rsid w:val="008F421C"/>
    <w:rsid w:val="008F4550"/>
    <w:rsid w:val="008F52C8"/>
    <w:rsid w:val="008F55A3"/>
    <w:rsid w:val="008F5E00"/>
    <w:rsid w:val="008F5EEE"/>
    <w:rsid w:val="008F64B8"/>
    <w:rsid w:val="008F6683"/>
    <w:rsid w:val="008F687F"/>
    <w:rsid w:val="008F75C5"/>
    <w:rsid w:val="008F7675"/>
    <w:rsid w:val="008F7720"/>
    <w:rsid w:val="008F7A73"/>
    <w:rsid w:val="0090095D"/>
    <w:rsid w:val="009010BE"/>
    <w:rsid w:val="00901792"/>
    <w:rsid w:val="009017FF"/>
    <w:rsid w:val="00901E2C"/>
    <w:rsid w:val="009020A1"/>
    <w:rsid w:val="009022C9"/>
    <w:rsid w:val="009024E1"/>
    <w:rsid w:val="00902B37"/>
    <w:rsid w:val="009030FB"/>
    <w:rsid w:val="009031DD"/>
    <w:rsid w:val="0090339A"/>
    <w:rsid w:val="0090447B"/>
    <w:rsid w:val="00904760"/>
    <w:rsid w:val="0090499C"/>
    <w:rsid w:val="00904CCA"/>
    <w:rsid w:val="009052A6"/>
    <w:rsid w:val="00905A5B"/>
    <w:rsid w:val="00905BDC"/>
    <w:rsid w:val="00906912"/>
    <w:rsid w:val="009070A6"/>
    <w:rsid w:val="00907A7A"/>
    <w:rsid w:val="00907D0C"/>
    <w:rsid w:val="00907E1A"/>
    <w:rsid w:val="00910591"/>
    <w:rsid w:val="00910A14"/>
    <w:rsid w:val="00910BA1"/>
    <w:rsid w:val="00910C06"/>
    <w:rsid w:val="00911177"/>
    <w:rsid w:val="0091133A"/>
    <w:rsid w:val="0091187D"/>
    <w:rsid w:val="00911A9B"/>
    <w:rsid w:val="00911D83"/>
    <w:rsid w:val="00912151"/>
    <w:rsid w:val="0091335C"/>
    <w:rsid w:val="009137C2"/>
    <w:rsid w:val="00913979"/>
    <w:rsid w:val="009143A1"/>
    <w:rsid w:val="00916259"/>
    <w:rsid w:val="009169DB"/>
    <w:rsid w:val="00916F73"/>
    <w:rsid w:val="00917350"/>
    <w:rsid w:val="0091763B"/>
    <w:rsid w:val="009178B0"/>
    <w:rsid w:val="00917AB3"/>
    <w:rsid w:val="00920E0A"/>
    <w:rsid w:val="00920EA1"/>
    <w:rsid w:val="0092201D"/>
    <w:rsid w:val="009229CD"/>
    <w:rsid w:val="00922BB4"/>
    <w:rsid w:val="00922F99"/>
    <w:rsid w:val="00922FDF"/>
    <w:rsid w:val="00923763"/>
    <w:rsid w:val="009242A6"/>
    <w:rsid w:val="009245B5"/>
    <w:rsid w:val="0092498D"/>
    <w:rsid w:val="00924D10"/>
    <w:rsid w:val="00925870"/>
    <w:rsid w:val="00925E16"/>
    <w:rsid w:val="00926AB3"/>
    <w:rsid w:val="00926AEE"/>
    <w:rsid w:val="00926F42"/>
    <w:rsid w:val="00926FC8"/>
    <w:rsid w:val="00927430"/>
    <w:rsid w:val="0092774F"/>
    <w:rsid w:val="00927751"/>
    <w:rsid w:val="00931710"/>
    <w:rsid w:val="00931761"/>
    <w:rsid w:val="009317E5"/>
    <w:rsid w:val="00931CE8"/>
    <w:rsid w:val="00931D27"/>
    <w:rsid w:val="0093206E"/>
    <w:rsid w:val="0093212E"/>
    <w:rsid w:val="00932B08"/>
    <w:rsid w:val="00932BA5"/>
    <w:rsid w:val="00932C83"/>
    <w:rsid w:val="00932D5E"/>
    <w:rsid w:val="009334B5"/>
    <w:rsid w:val="00933C56"/>
    <w:rsid w:val="00933FF5"/>
    <w:rsid w:val="00934CC8"/>
    <w:rsid w:val="009360F9"/>
    <w:rsid w:val="009361CD"/>
    <w:rsid w:val="00936979"/>
    <w:rsid w:val="009372E5"/>
    <w:rsid w:val="009375D4"/>
    <w:rsid w:val="009379F3"/>
    <w:rsid w:val="00937C53"/>
    <w:rsid w:val="00937E79"/>
    <w:rsid w:val="0094019F"/>
    <w:rsid w:val="009401EC"/>
    <w:rsid w:val="00941111"/>
    <w:rsid w:val="0094143C"/>
    <w:rsid w:val="00941711"/>
    <w:rsid w:val="00941996"/>
    <w:rsid w:val="00941CAD"/>
    <w:rsid w:val="00941E74"/>
    <w:rsid w:val="009423D3"/>
    <w:rsid w:val="00943200"/>
    <w:rsid w:val="00943518"/>
    <w:rsid w:val="0094364F"/>
    <w:rsid w:val="009440BC"/>
    <w:rsid w:val="00944978"/>
    <w:rsid w:val="00944A1E"/>
    <w:rsid w:val="0094501F"/>
    <w:rsid w:val="0094510E"/>
    <w:rsid w:val="00945267"/>
    <w:rsid w:val="009453B2"/>
    <w:rsid w:val="00945876"/>
    <w:rsid w:val="00945B5A"/>
    <w:rsid w:val="00945C95"/>
    <w:rsid w:val="00945DE6"/>
    <w:rsid w:val="00946266"/>
    <w:rsid w:val="00946FB2"/>
    <w:rsid w:val="009474FE"/>
    <w:rsid w:val="00947801"/>
    <w:rsid w:val="00950081"/>
    <w:rsid w:val="0095051E"/>
    <w:rsid w:val="009508AD"/>
    <w:rsid w:val="00950A26"/>
    <w:rsid w:val="00950DC2"/>
    <w:rsid w:val="0095139E"/>
    <w:rsid w:val="009514AB"/>
    <w:rsid w:val="0095213F"/>
    <w:rsid w:val="00952241"/>
    <w:rsid w:val="009527AE"/>
    <w:rsid w:val="00952DB9"/>
    <w:rsid w:val="00953730"/>
    <w:rsid w:val="00953B68"/>
    <w:rsid w:val="00953C7B"/>
    <w:rsid w:val="00953E28"/>
    <w:rsid w:val="00953EB6"/>
    <w:rsid w:val="00953F73"/>
    <w:rsid w:val="0095426F"/>
    <w:rsid w:val="00955172"/>
    <w:rsid w:val="0095523A"/>
    <w:rsid w:val="00955CB3"/>
    <w:rsid w:val="0095667F"/>
    <w:rsid w:val="00956E47"/>
    <w:rsid w:val="00956F7B"/>
    <w:rsid w:val="0095717D"/>
    <w:rsid w:val="009571A9"/>
    <w:rsid w:val="009577C5"/>
    <w:rsid w:val="00960170"/>
    <w:rsid w:val="009605F8"/>
    <w:rsid w:val="009618E2"/>
    <w:rsid w:val="00961A33"/>
    <w:rsid w:val="00961ED8"/>
    <w:rsid w:val="009624E2"/>
    <w:rsid w:val="0096291E"/>
    <w:rsid w:val="00963192"/>
    <w:rsid w:val="0096355C"/>
    <w:rsid w:val="00963711"/>
    <w:rsid w:val="009639DB"/>
    <w:rsid w:val="00963CC3"/>
    <w:rsid w:val="0096544A"/>
    <w:rsid w:val="009656E6"/>
    <w:rsid w:val="009657DC"/>
    <w:rsid w:val="009659FD"/>
    <w:rsid w:val="00965BD9"/>
    <w:rsid w:val="0096646C"/>
    <w:rsid w:val="009665AC"/>
    <w:rsid w:val="009668F5"/>
    <w:rsid w:val="0096720F"/>
    <w:rsid w:val="00967242"/>
    <w:rsid w:val="0096766C"/>
    <w:rsid w:val="0096770D"/>
    <w:rsid w:val="009678D5"/>
    <w:rsid w:val="00970C47"/>
    <w:rsid w:val="009715CD"/>
    <w:rsid w:val="00972A20"/>
    <w:rsid w:val="009739E8"/>
    <w:rsid w:val="00973F6C"/>
    <w:rsid w:val="0097410D"/>
    <w:rsid w:val="00974AAD"/>
    <w:rsid w:val="009751EB"/>
    <w:rsid w:val="009755E6"/>
    <w:rsid w:val="0097588C"/>
    <w:rsid w:val="0097598E"/>
    <w:rsid w:val="009761AF"/>
    <w:rsid w:val="0097661A"/>
    <w:rsid w:val="0097691B"/>
    <w:rsid w:val="00977378"/>
    <w:rsid w:val="009777C0"/>
    <w:rsid w:val="00977C4A"/>
    <w:rsid w:val="00977E92"/>
    <w:rsid w:val="00977FFB"/>
    <w:rsid w:val="00980451"/>
    <w:rsid w:val="0098069A"/>
    <w:rsid w:val="00981CBE"/>
    <w:rsid w:val="00981D73"/>
    <w:rsid w:val="00982128"/>
    <w:rsid w:val="009825E1"/>
    <w:rsid w:val="00982A40"/>
    <w:rsid w:val="00982C57"/>
    <w:rsid w:val="00982C76"/>
    <w:rsid w:val="00982D5F"/>
    <w:rsid w:val="00983200"/>
    <w:rsid w:val="00984771"/>
    <w:rsid w:val="00984831"/>
    <w:rsid w:val="00984863"/>
    <w:rsid w:val="00984F9C"/>
    <w:rsid w:val="00985508"/>
    <w:rsid w:val="00986EB9"/>
    <w:rsid w:val="00987028"/>
    <w:rsid w:val="0098727D"/>
    <w:rsid w:val="00987B39"/>
    <w:rsid w:val="00987CE8"/>
    <w:rsid w:val="00990A2E"/>
    <w:rsid w:val="00991173"/>
    <w:rsid w:val="0099181B"/>
    <w:rsid w:val="00991ACE"/>
    <w:rsid w:val="00991BB9"/>
    <w:rsid w:val="00992178"/>
    <w:rsid w:val="00992344"/>
    <w:rsid w:val="0099344F"/>
    <w:rsid w:val="00993539"/>
    <w:rsid w:val="00993892"/>
    <w:rsid w:val="009941FF"/>
    <w:rsid w:val="009946CF"/>
    <w:rsid w:val="009946EF"/>
    <w:rsid w:val="009947FD"/>
    <w:rsid w:val="00994FB3"/>
    <w:rsid w:val="0099508C"/>
    <w:rsid w:val="0099611C"/>
    <w:rsid w:val="00996170"/>
    <w:rsid w:val="0099664E"/>
    <w:rsid w:val="0099707D"/>
    <w:rsid w:val="00997446"/>
    <w:rsid w:val="009979EE"/>
    <w:rsid w:val="00997BCA"/>
    <w:rsid w:val="009A0172"/>
    <w:rsid w:val="009A0504"/>
    <w:rsid w:val="009A1C35"/>
    <w:rsid w:val="009A1CA7"/>
    <w:rsid w:val="009A1D43"/>
    <w:rsid w:val="009A294F"/>
    <w:rsid w:val="009A2A14"/>
    <w:rsid w:val="009A45C8"/>
    <w:rsid w:val="009A48C0"/>
    <w:rsid w:val="009A5225"/>
    <w:rsid w:val="009A595C"/>
    <w:rsid w:val="009A5CCC"/>
    <w:rsid w:val="009A62C6"/>
    <w:rsid w:val="009A6788"/>
    <w:rsid w:val="009A6792"/>
    <w:rsid w:val="009A691E"/>
    <w:rsid w:val="009A6A3A"/>
    <w:rsid w:val="009A6BBA"/>
    <w:rsid w:val="009A71EF"/>
    <w:rsid w:val="009A7E7E"/>
    <w:rsid w:val="009B096B"/>
    <w:rsid w:val="009B10BF"/>
    <w:rsid w:val="009B1A04"/>
    <w:rsid w:val="009B1A29"/>
    <w:rsid w:val="009B1AF4"/>
    <w:rsid w:val="009B1CCD"/>
    <w:rsid w:val="009B20F1"/>
    <w:rsid w:val="009B28DF"/>
    <w:rsid w:val="009B2B00"/>
    <w:rsid w:val="009B2F8F"/>
    <w:rsid w:val="009B4EBC"/>
    <w:rsid w:val="009B56AD"/>
    <w:rsid w:val="009B5B31"/>
    <w:rsid w:val="009B5F58"/>
    <w:rsid w:val="009B6F83"/>
    <w:rsid w:val="009B744A"/>
    <w:rsid w:val="009B7C71"/>
    <w:rsid w:val="009C02FC"/>
    <w:rsid w:val="009C07B9"/>
    <w:rsid w:val="009C0885"/>
    <w:rsid w:val="009C09FF"/>
    <w:rsid w:val="009C0A0A"/>
    <w:rsid w:val="009C0B6D"/>
    <w:rsid w:val="009C0C3C"/>
    <w:rsid w:val="009C0E96"/>
    <w:rsid w:val="009C0FB6"/>
    <w:rsid w:val="009C13DD"/>
    <w:rsid w:val="009C20D4"/>
    <w:rsid w:val="009C2403"/>
    <w:rsid w:val="009C26AD"/>
    <w:rsid w:val="009C2B98"/>
    <w:rsid w:val="009C2EDF"/>
    <w:rsid w:val="009C3017"/>
    <w:rsid w:val="009C3430"/>
    <w:rsid w:val="009C3723"/>
    <w:rsid w:val="009C3B80"/>
    <w:rsid w:val="009C44BF"/>
    <w:rsid w:val="009C47F0"/>
    <w:rsid w:val="009C50B9"/>
    <w:rsid w:val="009C5AD4"/>
    <w:rsid w:val="009C5F03"/>
    <w:rsid w:val="009C67EE"/>
    <w:rsid w:val="009C720D"/>
    <w:rsid w:val="009C782E"/>
    <w:rsid w:val="009C78AA"/>
    <w:rsid w:val="009D04EA"/>
    <w:rsid w:val="009D0596"/>
    <w:rsid w:val="009D0860"/>
    <w:rsid w:val="009D17D3"/>
    <w:rsid w:val="009D27AC"/>
    <w:rsid w:val="009D27F4"/>
    <w:rsid w:val="009D34B4"/>
    <w:rsid w:val="009D46B9"/>
    <w:rsid w:val="009D49A4"/>
    <w:rsid w:val="009D5015"/>
    <w:rsid w:val="009D52B4"/>
    <w:rsid w:val="009D52DF"/>
    <w:rsid w:val="009D5539"/>
    <w:rsid w:val="009D57D2"/>
    <w:rsid w:val="009D580F"/>
    <w:rsid w:val="009D60E9"/>
    <w:rsid w:val="009D6ACC"/>
    <w:rsid w:val="009D71AC"/>
    <w:rsid w:val="009D74E1"/>
    <w:rsid w:val="009D7654"/>
    <w:rsid w:val="009D7747"/>
    <w:rsid w:val="009D7954"/>
    <w:rsid w:val="009D7E30"/>
    <w:rsid w:val="009E061F"/>
    <w:rsid w:val="009E06D2"/>
    <w:rsid w:val="009E07C0"/>
    <w:rsid w:val="009E0E4E"/>
    <w:rsid w:val="009E1DCB"/>
    <w:rsid w:val="009E229C"/>
    <w:rsid w:val="009E3A75"/>
    <w:rsid w:val="009E4549"/>
    <w:rsid w:val="009E4CDC"/>
    <w:rsid w:val="009E4DC7"/>
    <w:rsid w:val="009E4F6A"/>
    <w:rsid w:val="009E61A8"/>
    <w:rsid w:val="009E6317"/>
    <w:rsid w:val="009E6BFC"/>
    <w:rsid w:val="009E7633"/>
    <w:rsid w:val="009E7A4C"/>
    <w:rsid w:val="009E7F78"/>
    <w:rsid w:val="009F0111"/>
    <w:rsid w:val="009F030F"/>
    <w:rsid w:val="009F06E2"/>
    <w:rsid w:val="009F0ADE"/>
    <w:rsid w:val="009F0BBA"/>
    <w:rsid w:val="009F0E7E"/>
    <w:rsid w:val="009F1522"/>
    <w:rsid w:val="009F16CD"/>
    <w:rsid w:val="009F1A63"/>
    <w:rsid w:val="009F1DBE"/>
    <w:rsid w:val="009F20C6"/>
    <w:rsid w:val="009F2E8D"/>
    <w:rsid w:val="009F3194"/>
    <w:rsid w:val="009F3418"/>
    <w:rsid w:val="009F603E"/>
    <w:rsid w:val="009F699F"/>
    <w:rsid w:val="009F6CB1"/>
    <w:rsid w:val="009F72B2"/>
    <w:rsid w:val="009F7763"/>
    <w:rsid w:val="00A0080D"/>
    <w:rsid w:val="00A00906"/>
    <w:rsid w:val="00A01275"/>
    <w:rsid w:val="00A01DDB"/>
    <w:rsid w:val="00A01EA7"/>
    <w:rsid w:val="00A024DF"/>
    <w:rsid w:val="00A02580"/>
    <w:rsid w:val="00A02B8A"/>
    <w:rsid w:val="00A02BEB"/>
    <w:rsid w:val="00A02C89"/>
    <w:rsid w:val="00A02EAD"/>
    <w:rsid w:val="00A03082"/>
    <w:rsid w:val="00A030C5"/>
    <w:rsid w:val="00A0376E"/>
    <w:rsid w:val="00A042D3"/>
    <w:rsid w:val="00A0436F"/>
    <w:rsid w:val="00A04979"/>
    <w:rsid w:val="00A051EB"/>
    <w:rsid w:val="00A053E2"/>
    <w:rsid w:val="00A05937"/>
    <w:rsid w:val="00A062A0"/>
    <w:rsid w:val="00A06510"/>
    <w:rsid w:val="00A06771"/>
    <w:rsid w:val="00A06911"/>
    <w:rsid w:val="00A07CE5"/>
    <w:rsid w:val="00A10837"/>
    <w:rsid w:val="00A10DD8"/>
    <w:rsid w:val="00A11675"/>
    <w:rsid w:val="00A118BA"/>
    <w:rsid w:val="00A1192F"/>
    <w:rsid w:val="00A11E28"/>
    <w:rsid w:val="00A13447"/>
    <w:rsid w:val="00A139E7"/>
    <w:rsid w:val="00A1426A"/>
    <w:rsid w:val="00A1445C"/>
    <w:rsid w:val="00A147C4"/>
    <w:rsid w:val="00A15099"/>
    <w:rsid w:val="00A1589C"/>
    <w:rsid w:val="00A15AE0"/>
    <w:rsid w:val="00A15C66"/>
    <w:rsid w:val="00A15D4E"/>
    <w:rsid w:val="00A17168"/>
    <w:rsid w:val="00A177AE"/>
    <w:rsid w:val="00A177B2"/>
    <w:rsid w:val="00A179C6"/>
    <w:rsid w:val="00A2021E"/>
    <w:rsid w:val="00A20D05"/>
    <w:rsid w:val="00A20E3C"/>
    <w:rsid w:val="00A2106E"/>
    <w:rsid w:val="00A2154B"/>
    <w:rsid w:val="00A21E90"/>
    <w:rsid w:val="00A2219E"/>
    <w:rsid w:val="00A22A57"/>
    <w:rsid w:val="00A23684"/>
    <w:rsid w:val="00A23864"/>
    <w:rsid w:val="00A23F09"/>
    <w:rsid w:val="00A240D6"/>
    <w:rsid w:val="00A24516"/>
    <w:rsid w:val="00A24CE1"/>
    <w:rsid w:val="00A24D30"/>
    <w:rsid w:val="00A25162"/>
    <w:rsid w:val="00A25BAA"/>
    <w:rsid w:val="00A25E74"/>
    <w:rsid w:val="00A2616E"/>
    <w:rsid w:val="00A264E1"/>
    <w:rsid w:val="00A266FB"/>
    <w:rsid w:val="00A2721C"/>
    <w:rsid w:val="00A27535"/>
    <w:rsid w:val="00A278CB"/>
    <w:rsid w:val="00A301C9"/>
    <w:rsid w:val="00A302DC"/>
    <w:rsid w:val="00A311EC"/>
    <w:rsid w:val="00A31859"/>
    <w:rsid w:val="00A31EA8"/>
    <w:rsid w:val="00A32363"/>
    <w:rsid w:val="00A32DFF"/>
    <w:rsid w:val="00A33311"/>
    <w:rsid w:val="00A33517"/>
    <w:rsid w:val="00A33707"/>
    <w:rsid w:val="00A33D0C"/>
    <w:rsid w:val="00A33EDF"/>
    <w:rsid w:val="00A340DB"/>
    <w:rsid w:val="00A34FF2"/>
    <w:rsid w:val="00A35293"/>
    <w:rsid w:val="00A3545C"/>
    <w:rsid w:val="00A35B68"/>
    <w:rsid w:val="00A35FB3"/>
    <w:rsid w:val="00A36194"/>
    <w:rsid w:val="00A36D2B"/>
    <w:rsid w:val="00A3708D"/>
    <w:rsid w:val="00A376C1"/>
    <w:rsid w:val="00A3794B"/>
    <w:rsid w:val="00A40439"/>
    <w:rsid w:val="00A4069B"/>
    <w:rsid w:val="00A40FD2"/>
    <w:rsid w:val="00A41329"/>
    <w:rsid w:val="00A422FF"/>
    <w:rsid w:val="00A42658"/>
    <w:rsid w:val="00A434AE"/>
    <w:rsid w:val="00A43A34"/>
    <w:rsid w:val="00A43B26"/>
    <w:rsid w:val="00A43E96"/>
    <w:rsid w:val="00A45435"/>
    <w:rsid w:val="00A45597"/>
    <w:rsid w:val="00A4592F"/>
    <w:rsid w:val="00A45BB5"/>
    <w:rsid w:val="00A45EE0"/>
    <w:rsid w:val="00A4605A"/>
    <w:rsid w:val="00A4608C"/>
    <w:rsid w:val="00A463DB"/>
    <w:rsid w:val="00A46895"/>
    <w:rsid w:val="00A46E0B"/>
    <w:rsid w:val="00A4752A"/>
    <w:rsid w:val="00A475DE"/>
    <w:rsid w:val="00A505F4"/>
    <w:rsid w:val="00A508A4"/>
    <w:rsid w:val="00A50FF8"/>
    <w:rsid w:val="00A5144A"/>
    <w:rsid w:val="00A514BC"/>
    <w:rsid w:val="00A518E4"/>
    <w:rsid w:val="00A5196F"/>
    <w:rsid w:val="00A51CA7"/>
    <w:rsid w:val="00A51DF6"/>
    <w:rsid w:val="00A51E90"/>
    <w:rsid w:val="00A522B6"/>
    <w:rsid w:val="00A527FA"/>
    <w:rsid w:val="00A52C88"/>
    <w:rsid w:val="00A53583"/>
    <w:rsid w:val="00A5378B"/>
    <w:rsid w:val="00A53E78"/>
    <w:rsid w:val="00A54C65"/>
    <w:rsid w:val="00A54E1E"/>
    <w:rsid w:val="00A5501B"/>
    <w:rsid w:val="00A550AD"/>
    <w:rsid w:val="00A556DC"/>
    <w:rsid w:val="00A5600A"/>
    <w:rsid w:val="00A5616A"/>
    <w:rsid w:val="00A56335"/>
    <w:rsid w:val="00A564DB"/>
    <w:rsid w:val="00A566DD"/>
    <w:rsid w:val="00A569A2"/>
    <w:rsid w:val="00A56C51"/>
    <w:rsid w:val="00A56EB0"/>
    <w:rsid w:val="00A57687"/>
    <w:rsid w:val="00A6057A"/>
    <w:rsid w:val="00A605C8"/>
    <w:rsid w:val="00A60609"/>
    <w:rsid w:val="00A60766"/>
    <w:rsid w:val="00A60AAA"/>
    <w:rsid w:val="00A61CB3"/>
    <w:rsid w:val="00A61CD1"/>
    <w:rsid w:val="00A61CF1"/>
    <w:rsid w:val="00A61DE3"/>
    <w:rsid w:val="00A62245"/>
    <w:rsid w:val="00A62727"/>
    <w:rsid w:val="00A6295A"/>
    <w:rsid w:val="00A62C9F"/>
    <w:rsid w:val="00A62E3D"/>
    <w:rsid w:val="00A62ED9"/>
    <w:rsid w:val="00A631B3"/>
    <w:rsid w:val="00A63845"/>
    <w:rsid w:val="00A63BFA"/>
    <w:rsid w:val="00A64AEE"/>
    <w:rsid w:val="00A65439"/>
    <w:rsid w:val="00A6566C"/>
    <w:rsid w:val="00A6588E"/>
    <w:rsid w:val="00A6591E"/>
    <w:rsid w:val="00A65FF4"/>
    <w:rsid w:val="00A660AC"/>
    <w:rsid w:val="00A6624C"/>
    <w:rsid w:val="00A6696D"/>
    <w:rsid w:val="00A66C59"/>
    <w:rsid w:val="00A66EF8"/>
    <w:rsid w:val="00A6709A"/>
    <w:rsid w:val="00A670C3"/>
    <w:rsid w:val="00A673A4"/>
    <w:rsid w:val="00A675F8"/>
    <w:rsid w:val="00A67648"/>
    <w:rsid w:val="00A679B5"/>
    <w:rsid w:val="00A67B0E"/>
    <w:rsid w:val="00A67C02"/>
    <w:rsid w:val="00A67EC7"/>
    <w:rsid w:val="00A704D8"/>
    <w:rsid w:val="00A71143"/>
    <w:rsid w:val="00A728A1"/>
    <w:rsid w:val="00A73835"/>
    <w:rsid w:val="00A7398A"/>
    <w:rsid w:val="00A73B7F"/>
    <w:rsid w:val="00A73C0B"/>
    <w:rsid w:val="00A73DE1"/>
    <w:rsid w:val="00A74980"/>
    <w:rsid w:val="00A749DB"/>
    <w:rsid w:val="00A74C3F"/>
    <w:rsid w:val="00A75221"/>
    <w:rsid w:val="00A7554D"/>
    <w:rsid w:val="00A75DEE"/>
    <w:rsid w:val="00A76153"/>
    <w:rsid w:val="00A76566"/>
    <w:rsid w:val="00A766B0"/>
    <w:rsid w:val="00A767F9"/>
    <w:rsid w:val="00A777F6"/>
    <w:rsid w:val="00A80242"/>
    <w:rsid w:val="00A8032E"/>
    <w:rsid w:val="00A8057C"/>
    <w:rsid w:val="00A8101B"/>
    <w:rsid w:val="00A8197D"/>
    <w:rsid w:val="00A82654"/>
    <w:rsid w:val="00A82B13"/>
    <w:rsid w:val="00A82DDC"/>
    <w:rsid w:val="00A83877"/>
    <w:rsid w:val="00A83EB5"/>
    <w:rsid w:val="00A8455B"/>
    <w:rsid w:val="00A84952"/>
    <w:rsid w:val="00A84CAD"/>
    <w:rsid w:val="00A85710"/>
    <w:rsid w:val="00A85B78"/>
    <w:rsid w:val="00A85C87"/>
    <w:rsid w:val="00A85F7F"/>
    <w:rsid w:val="00A8688A"/>
    <w:rsid w:val="00A869B4"/>
    <w:rsid w:val="00A86EE1"/>
    <w:rsid w:val="00A9058F"/>
    <w:rsid w:val="00A905E8"/>
    <w:rsid w:val="00A90E22"/>
    <w:rsid w:val="00A90F2D"/>
    <w:rsid w:val="00A91607"/>
    <w:rsid w:val="00A9196D"/>
    <w:rsid w:val="00A91E25"/>
    <w:rsid w:val="00A922CD"/>
    <w:rsid w:val="00A923B3"/>
    <w:rsid w:val="00A92449"/>
    <w:rsid w:val="00A930C1"/>
    <w:rsid w:val="00A9314E"/>
    <w:rsid w:val="00A93314"/>
    <w:rsid w:val="00A93694"/>
    <w:rsid w:val="00A939C1"/>
    <w:rsid w:val="00A93BD5"/>
    <w:rsid w:val="00A93CA1"/>
    <w:rsid w:val="00A9413B"/>
    <w:rsid w:val="00A94BBC"/>
    <w:rsid w:val="00A94DDD"/>
    <w:rsid w:val="00A951E7"/>
    <w:rsid w:val="00A952F0"/>
    <w:rsid w:val="00A95642"/>
    <w:rsid w:val="00A95BC6"/>
    <w:rsid w:val="00A95DD1"/>
    <w:rsid w:val="00A97006"/>
    <w:rsid w:val="00A9774F"/>
    <w:rsid w:val="00A97823"/>
    <w:rsid w:val="00A97950"/>
    <w:rsid w:val="00A97BF3"/>
    <w:rsid w:val="00AA0257"/>
    <w:rsid w:val="00AA0FB5"/>
    <w:rsid w:val="00AA10C1"/>
    <w:rsid w:val="00AA1809"/>
    <w:rsid w:val="00AA2308"/>
    <w:rsid w:val="00AA26AD"/>
    <w:rsid w:val="00AA4A56"/>
    <w:rsid w:val="00AA5B84"/>
    <w:rsid w:val="00AA5D03"/>
    <w:rsid w:val="00AA6007"/>
    <w:rsid w:val="00AA6C27"/>
    <w:rsid w:val="00AA6ECB"/>
    <w:rsid w:val="00AA7083"/>
    <w:rsid w:val="00AA736B"/>
    <w:rsid w:val="00AA7596"/>
    <w:rsid w:val="00AA7C0A"/>
    <w:rsid w:val="00AA7EB1"/>
    <w:rsid w:val="00AB0C16"/>
    <w:rsid w:val="00AB0D86"/>
    <w:rsid w:val="00AB1139"/>
    <w:rsid w:val="00AB149C"/>
    <w:rsid w:val="00AB1CF1"/>
    <w:rsid w:val="00AB1D18"/>
    <w:rsid w:val="00AB202F"/>
    <w:rsid w:val="00AB24C9"/>
    <w:rsid w:val="00AB36D7"/>
    <w:rsid w:val="00AB3B48"/>
    <w:rsid w:val="00AB46BE"/>
    <w:rsid w:val="00AB4A24"/>
    <w:rsid w:val="00AB4EF6"/>
    <w:rsid w:val="00AB4F85"/>
    <w:rsid w:val="00AB5068"/>
    <w:rsid w:val="00AB59CE"/>
    <w:rsid w:val="00AB5A6F"/>
    <w:rsid w:val="00AB5CB2"/>
    <w:rsid w:val="00AB5E31"/>
    <w:rsid w:val="00AB5EB3"/>
    <w:rsid w:val="00AB62A4"/>
    <w:rsid w:val="00AB62CA"/>
    <w:rsid w:val="00AB6A6C"/>
    <w:rsid w:val="00AB7D15"/>
    <w:rsid w:val="00AC0027"/>
    <w:rsid w:val="00AC0B01"/>
    <w:rsid w:val="00AC252F"/>
    <w:rsid w:val="00AC2A72"/>
    <w:rsid w:val="00AC2B80"/>
    <w:rsid w:val="00AC2BBD"/>
    <w:rsid w:val="00AC30B7"/>
    <w:rsid w:val="00AC3592"/>
    <w:rsid w:val="00AC3785"/>
    <w:rsid w:val="00AC4168"/>
    <w:rsid w:val="00AC41F2"/>
    <w:rsid w:val="00AC4363"/>
    <w:rsid w:val="00AC46AB"/>
    <w:rsid w:val="00AC4A08"/>
    <w:rsid w:val="00AC4B7A"/>
    <w:rsid w:val="00AC59AD"/>
    <w:rsid w:val="00AC6236"/>
    <w:rsid w:val="00AC69E6"/>
    <w:rsid w:val="00AC7A89"/>
    <w:rsid w:val="00AD0D29"/>
    <w:rsid w:val="00AD2318"/>
    <w:rsid w:val="00AD232D"/>
    <w:rsid w:val="00AD2C00"/>
    <w:rsid w:val="00AD2FE4"/>
    <w:rsid w:val="00AD32BF"/>
    <w:rsid w:val="00AD3C5E"/>
    <w:rsid w:val="00AD3C7D"/>
    <w:rsid w:val="00AD3ECF"/>
    <w:rsid w:val="00AD4435"/>
    <w:rsid w:val="00AD4AB9"/>
    <w:rsid w:val="00AD4B72"/>
    <w:rsid w:val="00AD4D6A"/>
    <w:rsid w:val="00AD515D"/>
    <w:rsid w:val="00AD527F"/>
    <w:rsid w:val="00AD52E6"/>
    <w:rsid w:val="00AD5554"/>
    <w:rsid w:val="00AD55C0"/>
    <w:rsid w:val="00AD56BB"/>
    <w:rsid w:val="00AD59DA"/>
    <w:rsid w:val="00AD6871"/>
    <w:rsid w:val="00AD6CCB"/>
    <w:rsid w:val="00AD6DE9"/>
    <w:rsid w:val="00AD772C"/>
    <w:rsid w:val="00AE038E"/>
    <w:rsid w:val="00AE04F0"/>
    <w:rsid w:val="00AE050D"/>
    <w:rsid w:val="00AE1304"/>
    <w:rsid w:val="00AE14C9"/>
    <w:rsid w:val="00AE1757"/>
    <w:rsid w:val="00AE1B7C"/>
    <w:rsid w:val="00AE1BEF"/>
    <w:rsid w:val="00AE1CD8"/>
    <w:rsid w:val="00AE2514"/>
    <w:rsid w:val="00AE31A1"/>
    <w:rsid w:val="00AE32D6"/>
    <w:rsid w:val="00AE3CA2"/>
    <w:rsid w:val="00AE4699"/>
    <w:rsid w:val="00AE4C0B"/>
    <w:rsid w:val="00AE5710"/>
    <w:rsid w:val="00AE58F5"/>
    <w:rsid w:val="00AE59E8"/>
    <w:rsid w:val="00AE5A99"/>
    <w:rsid w:val="00AE5CC4"/>
    <w:rsid w:val="00AE62ED"/>
    <w:rsid w:val="00AE64BD"/>
    <w:rsid w:val="00AE6658"/>
    <w:rsid w:val="00AE6C7F"/>
    <w:rsid w:val="00AE739E"/>
    <w:rsid w:val="00AE7663"/>
    <w:rsid w:val="00AE7874"/>
    <w:rsid w:val="00AE7C5C"/>
    <w:rsid w:val="00AF0140"/>
    <w:rsid w:val="00AF01AF"/>
    <w:rsid w:val="00AF031C"/>
    <w:rsid w:val="00AF06C7"/>
    <w:rsid w:val="00AF2556"/>
    <w:rsid w:val="00AF2C37"/>
    <w:rsid w:val="00AF3195"/>
    <w:rsid w:val="00AF4BD6"/>
    <w:rsid w:val="00AF4BD9"/>
    <w:rsid w:val="00AF65B9"/>
    <w:rsid w:val="00AF67DF"/>
    <w:rsid w:val="00AF767E"/>
    <w:rsid w:val="00AF7A55"/>
    <w:rsid w:val="00AF7FF2"/>
    <w:rsid w:val="00B00114"/>
    <w:rsid w:val="00B0086B"/>
    <w:rsid w:val="00B00CF9"/>
    <w:rsid w:val="00B011CA"/>
    <w:rsid w:val="00B0158D"/>
    <w:rsid w:val="00B01BE0"/>
    <w:rsid w:val="00B027EE"/>
    <w:rsid w:val="00B02D6D"/>
    <w:rsid w:val="00B033F5"/>
    <w:rsid w:val="00B04278"/>
    <w:rsid w:val="00B0436A"/>
    <w:rsid w:val="00B04909"/>
    <w:rsid w:val="00B04A44"/>
    <w:rsid w:val="00B0504E"/>
    <w:rsid w:val="00B0555B"/>
    <w:rsid w:val="00B05C06"/>
    <w:rsid w:val="00B06019"/>
    <w:rsid w:val="00B06256"/>
    <w:rsid w:val="00B06814"/>
    <w:rsid w:val="00B0768A"/>
    <w:rsid w:val="00B10982"/>
    <w:rsid w:val="00B10C89"/>
    <w:rsid w:val="00B1143C"/>
    <w:rsid w:val="00B1163F"/>
    <w:rsid w:val="00B11792"/>
    <w:rsid w:val="00B11C2C"/>
    <w:rsid w:val="00B11D22"/>
    <w:rsid w:val="00B11DD5"/>
    <w:rsid w:val="00B12063"/>
    <w:rsid w:val="00B127EC"/>
    <w:rsid w:val="00B12A79"/>
    <w:rsid w:val="00B12D39"/>
    <w:rsid w:val="00B12D4A"/>
    <w:rsid w:val="00B12E9D"/>
    <w:rsid w:val="00B12FB8"/>
    <w:rsid w:val="00B1319A"/>
    <w:rsid w:val="00B13749"/>
    <w:rsid w:val="00B13859"/>
    <w:rsid w:val="00B13C8C"/>
    <w:rsid w:val="00B13D7F"/>
    <w:rsid w:val="00B13DF6"/>
    <w:rsid w:val="00B13FE1"/>
    <w:rsid w:val="00B14177"/>
    <w:rsid w:val="00B14334"/>
    <w:rsid w:val="00B144E6"/>
    <w:rsid w:val="00B14CA5"/>
    <w:rsid w:val="00B15602"/>
    <w:rsid w:val="00B15ACB"/>
    <w:rsid w:val="00B16109"/>
    <w:rsid w:val="00B164E6"/>
    <w:rsid w:val="00B1671B"/>
    <w:rsid w:val="00B16721"/>
    <w:rsid w:val="00B1674C"/>
    <w:rsid w:val="00B16763"/>
    <w:rsid w:val="00B16CD9"/>
    <w:rsid w:val="00B16D00"/>
    <w:rsid w:val="00B176F1"/>
    <w:rsid w:val="00B177FB"/>
    <w:rsid w:val="00B20D8E"/>
    <w:rsid w:val="00B20E34"/>
    <w:rsid w:val="00B21278"/>
    <w:rsid w:val="00B213E0"/>
    <w:rsid w:val="00B21512"/>
    <w:rsid w:val="00B21BDE"/>
    <w:rsid w:val="00B21C41"/>
    <w:rsid w:val="00B22459"/>
    <w:rsid w:val="00B22C23"/>
    <w:rsid w:val="00B22FE5"/>
    <w:rsid w:val="00B23960"/>
    <w:rsid w:val="00B23DB1"/>
    <w:rsid w:val="00B23EA1"/>
    <w:rsid w:val="00B244AB"/>
    <w:rsid w:val="00B24A34"/>
    <w:rsid w:val="00B24C10"/>
    <w:rsid w:val="00B25017"/>
    <w:rsid w:val="00B25731"/>
    <w:rsid w:val="00B259DD"/>
    <w:rsid w:val="00B269C0"/>
    <w:rsid w:val="00B26F2A"/>
    <w:rsid w:val="00B27A3D"/>
    <w:rsid w:val="00B27D93"/>
    <w:rsid w:val="00B27DD0"/>
    <w:rsid w:val="00B30943"/>
    <w:rsid w:val="00B30D32"/>
    <w:rsid w:val="00B3245D"/>
    <w:rsid w:val="00B336B6"/>
    <w:rsid w:val="00B341F5"/>
    <w:rsid w:val="00B345A8"/>
    <w:rsid w:val="00B35296"/>
    <w:rsid w:val="00B35297"/>
    <w:rsid w:val="00B352B1"/>
    <w:rsid w:val="00B35391"/>
    <w:rsid w:val="00B355D4"/>
    <w:rsid w:val="00B35DE2"/>
    <w:rsid w:val="00B36066"/>
    <w:rsid w:val="00B36133"/>
    <w:rsid w:val="00B3615C"/>
    <w:rsid w:val="00B36B34"/>
    <w:rsid w:val="00B37A72"/>
    <w:rsid w:val="00B4030E"/>
    <w:rsid w:val="00B4103E"/>
    <w:rsid w:val="00B41368"/>
    <w:rsid w:val="00B4161C"/>
    <w:rsid w:val="00B418B8"/>
    <w:rsid w:val="00B42126"/>
    <w:rsid w:val="00B4263D"/>
    <w:rsid w:val="00B42863"/>
    <w:rsid w:val="00B42CF3"/>
    <w:rsid w:val="00B43077"/>
    <w:rsid w:val="00B438C4"/>
    <w:rsid w:val="00B438F7"/>
    <w:rsid w:val="00B43B0E"/>
    <w:rsid w:val="00B44932"/>
    <w:rsid w:val="00B455B3"/>
    <w:rsid w:val="00B45EED"/>
    <w:rsid w:val="00B465F5"/>
    <w:rsid w:val="00B46BE9"/>
    <w:rsid w:val="00B47274"/>
    <w:rsid w:val="00B4753D"/>
    <w:rsid w:val="00B50128"/>
    <w:rsid w:val="00B5067C"/>
    <w:rsid w:val="00B50830"/>
    <w:rsid w:val="00B50AD2"/>
    <w:rsid w:val="00B50EEA"/>
    <w:rsid w:val="00B510EB"/>
    <w:rsid w:val="00B51156"/>
    <w:rsid w:val="00B515F2"/>
    <w:rsid w:val="00B51977"/>
    <w:rsid w:val="00B51B3D"/>
    <w:rsid w:val="00B51FF2"/>
    <w:rsid w:val="00B53084"/>
    <w:rsid w:val="00B5400F"/>
    <w:rsid w:val="00B5453C"/>
    <w:rsid w:val="00B54D3E"/>
    <w:rsid w:val="00B55499"/>
    <w:rsid w:val="00B5550E"/>
    <w:rsid w:val="00B55D70"/>
    <w:rsid w:val="00B55F54"/>
    <w:rsid w:val="00B56867"/>
    <w:rsid w:val="00B5686C"/>
    <w:rsid w:val="00B56925"/>
    <w:rsid w:val="00B56938"/>
    <w:rsid w:val="00B56A56"/>
    <w:rsid w:val="00B56A58"/>
    <w:rsid w:val="00B56DF6"/>
    <w:rsid w:val="00B57567"/>
    <w:rsid w:val="00B577B2"/>
    <w:rsid w:val="00B600CD"/>
    <w:rsid w:val="00B607A0"/>
    <w:rsid w:val="00B60B66"/>
    <w:rsid w:val="00B63A23"/>
    <w:rsid w:val="00B64245"/>
    <w:rsid w:val="00B645A2"/>
    <w:rsid w:val="00B64B23"/>
    <w:rsid w:val="00B657F5"/>
    <w:rsid w:val="00B6591C"/>
    <w:rsid w:val="00B65BD1"/>
    <w:rsid w:val="00B66323"/>
    <w:rsid w:val="00B663A1"/>
    <w:rsid w:val="00B66534"/>
    <w:rsid w:val="00B66EC1"/>
    <w:rsid w:val="00B6732A"/>
    <w:rsid w:val="00B6769C"/>
    <w:rsid w:val="00B702F9"/>
    <w:rsid w:val="00B704F3"/>
    <w:rsid w:val="00B70C8B"/>
    <w:rsid w:val="00B718DB"/>
    <w:rsid w:val="00B71DBE"/>
    <w:rsid w:val="00B71F09"/>
    <w:rsid w:val="00B732AC"/>
    <w:rsid w:val="00B7333E"/>
    <w:rsid w:val="00B73D11"/>
    <w:rsid w:val="00B73FC7"/>
    <w:rsid w:val="00B742DB"/>
    <w:rsid w:val="00B744DF"/>
    <w:rsid w:val="00B74615"/>
    <w:rsid w:val="00B748F4"/>
    <w:rsid w:val="00B74D1C"/>
    <w:rsid w:val="00B750EE"/>
    <w:rsid w:val="00B7540E"/>
    <w:rsid w:val="00B75525"/>
    <w:rsid w:val="00B75AA6"/>
    <w:rsid w:val="00B75D3D"/>
    <w:rsid w:val="00B76315"/>
    <w:rsid w:val="00B7685A"/>
    <w:rsid w:val="00B77560"/>
    <w:rsid w:val="00B77A40"/>
    <w:rsid w:val="00B77C2E"/>
    <w:rsid w:val="00B803D8"/>
    <w:rsid w:val="00B80409"/>
    <w:rsid w:val="00B80416"/>
    <w:rsid w:val="00B80DF3"/>
    <w:rsid w:val="00B810AA"/>
    <w:rsid w:val="00B816E3"/>
    <w:rsid w:val="00B8194C"/>
    <w:rsid w:val="00B82092"/>
    <w:rsid w:val="00B82400"/>
    <w:rsid w:val="00B82BCE"/>
    <w:rsid w:val="00B83511"/>
    <w:rsid w:val="00B83F82"/>
    <w:rsid w:val="00B84368"/>
    <w:rsid w:val="00B84DD6"/>
    <w:rsid w:val="00B857D1"/>
    <w:rsid w:val="00B85E9A"/>
    <w:rsid w:val="00B85EA1"/>
    <w:rsid w:val="00B861B6"/>
    <w:rsid w:val="00B86BD0"/>
    <w:rsid w:val="00B87414"/>
    <w:rsid w:val="00B875A4"/>
    <w:rsid w:val="00B878E3"/>
    <w:rsid w:val="00B90BD1"/>
    <w:rsid w:val="00B91347"/>
    <w:rsid w:val="00B916AC"/>
    <w:rsid w:val="00B91843"/>
    <w:rsid w:val="00B919C0"/>
    <w:rsid w:val="00B91D06"/>
    <w:rsid w:val="00B92965"/>
    <w:rsid w:val="00B932DA"/>
    <w:rsid w:val="00B93904"/>
    <w:rsid w:val="00B94C0F"/>
    <w:rsid w:val="00B94C2D"/>
    <w:rsid w:val="00B94DF9"/>
    <w:rsid w:val="00B951E1"/>
    <w:rsid w:val="00B96537"/>
    <w:rsid w:val="00B97164"/>
    <w:rsid w:val="00B9788B"/>
    <w:rsid w:val="00B979AE"/>
    <w:rsid w:val="00B97A2E"/>
    <w:rsid w:val="00B97B7B"/>
    <w:rsid w:val="00B97C84"/>
    <w:rsid w:val="00BA0224"/>
    <w:rsid w:val="00BA0381"/>
    <w:rsid w:val="00BA0E6D"/>
    <w:rsid w:val="00BA1898"/>
    <w:rsid w:val="00BA1D2F"/>
    <w:rsid w:val="00BA1EBA"/>
    <w:rsid w:val="00BA21F2"/>
    <w:rsid w:val="00BA3812"/>
    <w:rsid w:val="00BA479E"/>
    <w:rsid w:val="00BA4D81"/>
    <w:rsid w:val="00BA5081"/>
    <w:rsid w:val="00BA5216"/>
    <w:rsid w:val="00BA6239"/>
    <w:rsid w:val="00BA663C"/>
    <w:rsid w:val="00BA6FA7"/>
    <w:rsid w:val="00BA74F4"/>
    <w:rsid w:val="00BA75CC"/>
    <w:rsid w:val="00BA7A20"/>
    <w:rsid w:val="00BA7A8E"/>
    <w:rsid w:val="00BB020A"/>
    <w:rsid w:val="00BB0B16"/>
    <w:rsid w:val="00BB0DA5"/>
    <w:rsid w:val="00BB101A"/>
    <w:rsid w:val="00BB16F5"/>
    <w:rsid w:val="00BB1E94"/>
    <w:rsid w:val="00BB20F5"/>
    <w:rsid w:val="00BB25B5"/>
    <w:rsid w:val="00BB2665"/>
    <w:rsid w:val="00BB2B14"/>
    <w:rsid w:val="00BB4A28"/>
    <w:rsid w:val="00BB5513"/>
    <w:rsid w:val="00BB58F1"/>
    <w:rsid w:val="00BB5CDD"/>
    <w:rsid w:val="00BB625D"/>
    <w:rsid w:val="00BB68B7"/>
    <w:rsid w:val="00BB6A17"/>
    <w:rsid w:val="00BB72F9"/>
    <w:rsid w:val="00BB7A0F"/>
    <w:rsid w:val="00BC09AE"/>
    <w:rsid w:val="00BC0F76"/>
    <w:rsid w:val="00BC1019"/>
    <w:rsid w:val="00BC1D91"/>
    <w:rsid w:val="00BC20EE"/>
    <w:rsid w:val="00BC24A5"/>
    <w:rsid w:val="00BC2701"/>
    <w:rsid w:val="00BC30DC"/>
    <w:rsid w:val="00BC32DC"/>
    <w:rsid w:val="00BC3C2B"/>
    <w:rsid w:val="00BC403B"/>
    <w:rsid w:val="00BC4E7A"/>
    <w:rsid w:val="00BC50AA"/>
    <w:rsid w:val="00BC51AF"/>
    <w:rsid w:val="00BC51EB"/>
    <w:rsid w:val="00BC57FB"/>
    <w:rsid w:val="00BC6243"/>
    <w:rsid w:val="00BC697F"/>
    <w:rsid w:val="00BC75B7"/>
    <w:rsid w:val="00BC7CC3"/>
    <w:rsid w:val="00BD0DB5"/>
    <w:rsid w:val="00BD0F83"/>
    <w:rsid w:val="00BD15BB"/>
    <w:rsid w:val="00BD2340"/>
    <w:rsid w:val="00BD24D3"/>
    <w:rsid w:val="00BD2D91"/>
    <w:rsid w:val="00BD349A"/>
    <w:rsid w:val="00BD39CC"/>
    <w:rsid w:val="00BD4A99"/>
    <w:rsid w:val="00BD4B22"/>
    <w:rsid w:val="00BD5254"/>
    <w:rsid w:val="00BD5C59"/>
    <w:rsid w:val="00BD5D70"/>
    <w:rsid w:val="00BD5F5F"/>
    <w:rsid w:val="00BD691C"/>
    <w:rsid w:val="00BD6A83"/>
    <w:rsid w:val="00BD791B"/>
    <w:rsid w:val="00BD7DF2"/>
    <w:rsid w:val="00BE0287"/>
    <w:rsid w:val="00BE08D0"/>
    <w:rsid w:val="00BE0E58"/>
    <w:rsid w:val="00BE175C"/>
    <w:rsid w:val="00BE1BB7"/>
    <w:rsid w:val="00BE1E7F"/>
    <w:rsid w:val="00BE255B"/>
    <w:rsid w:val="00BE34E9"/>
    <w:rsid w:val="00BE3780"/>
    <w:rsid w:val="00BE3BC2"/>
    <w:rsid w:val="00BE4F97"/>
    <w:rsid w:val="00BE4FC4"/>
    <w:rsid w:val="00BE5277"/>
    <w:rsid w:val="00BE5583"/>
    <w:rsid w:val="00BE5753"/>
    <w:rsid w:val="00BE5910"/>
    <w:rsid w:val="00BE6224"/>
    <w:rsid w:val="00BE673E"/>
    <w:rsid w:val="00BE70B6"/>
    <w:rsid w:val="00BE7320"/>
    <w:rsid w:val="00BE734F"/>
    <w:rsid w:val="00BE7601"/>
    <w:rsid w:val="00BE7A5C"/>
    <w:rsid w:val="00BF0744"/>
    <w:rsid w:val="00BF0EC3"/>
    <w:rsid w:val="00BF180D"/>
    <w:rsid w:val="00BF2441"/>
    <w:rsid w:val="00BF26EF"/>
    <w:rsid w:val="00BF2A57"/>
    <w:rsid w:val="00BF2CF4"/>
    <w:rsid w:val="00BF3138"/>
    <w:rsid w:val="00BF3F45"/>
    <w:rsid w:val="00BF418E"/>
    <w:rsid w:val="00BF46B7"/>
    <w:rsid w:val="00BF5278"/>
    <w:rsid w:val="00BF597F"/>
    <w:rsid w:val="00BF5BF8"/>
    <w:rsid w:val="00BF69AB"/>
    <w:rsid w:val="00BF6BCE"/>
    <w:rsid w:val="00BF7A29"/>
    <w:rsid w:val="00BF7A4C"/>
    <w:rsid w:val="00C00A33"/>
    <w:rsid w:val="00C00C53"/>
    <w:rsid w:val="00C0139B"/>
    <w:rsid w:val="00C013F8"/>
    <w:rsid w:val="00C01CD0"/>
    <w:rsid w:val="00C02858"/>
    <w:rsid w:val="00C028A3"/>
    <w:rsid w:val="00C02B74"/>
    <w:rsid w:val="00C05389"/>
    <w:rsid w:val="00C057DE"/>
    <w:rsid w:val="00C05A06"/>
    <w:rsid w:val="00C05A72"/>
    <w:rsid w:val="00C05AB9"/>
    <w:rsid w:val="00C067ED"/>
    <w:rsid w:val="00C07823"/>
    <w:rsid w:val="00C1061E"/>
    <w:rsid w:val="00C108D8"/>
    <w:rsid w:val="00C1099D"/>
    <w:rsid w:val="00C10E47"/>
    <w:rsid w:val="00C1151C"/>
    <w:rsid w:val="00C1158C"/>
    <w:rsid w:val="00C12242"/>
    <w:rsid w:val="00C12BC6"/>
    <w:rsid w:val="00C13794"/>
    <w:rsid w:val="00C14078"/>
    <w:rsid w:val="00C14944"/>
    <w:rsid w:val="00C1565D"/>
    <w:rsid w:val="00C163D4"/>
    <w:rsid w:val="00C16B40"/>
    <w:rsid w:val="00C16DFD"/>
    <w:rsid w:val="00C17F36"/>
    <w:rsid w:val="00C17FDC"/>
    <w:rsid w:val="00C20E92"/>
    <w:rsid w:val="00C22203"/>
    <w:rsid w:val="00C2287D"/>
    <w:rsid w:val="00C23EAE"/>
    <w:rsid w:val="00C24129"/>
    <w:rsid w:val="00C2450F"/>
    <w:rsid w:val="00C24856"/>
    <w:rsid w:val="00C24C88"/>
    <w:rsid w:val="00C24D10"/>
    <w:rsid w:val="00C24F4E"/>
    <w:rsid w:val="00C251C3"/>
    <w:rsid w:val="00C25C34"/>
    <w:rsid w:val="00C25E5B"/>
    <w:rsid w:val="00C269CC"/>
    <w:rsid w:val="00C27321"/>
    <w:rsid w:val="00C277FB"/>
    <w:rsid w:val="00C27FDD"/>
    <w:rsid w:val="00C300CD"/>
    <w:rsid w:val="00C31CC8"/>
    <w:rsid w:val="00C3200A"/>
    <w:rsid w:val="00C323C0"/>
    <w:rsid w:val="00C328B2"/>
    <w:rsid w:val="00C3319D"/>
    <w:rsid w:val="00C33476"/>
    <w:rsid w:val="00C33AF5"/>
    <w:rsid w:val="00C34430"/>
    <w:rsid w:val="00C3482A"/>
    <w:rsid w:val="00C3490B"/>
    <w:rsid w:val="00C3528A"/>
    <w:rsid w:val="00C3566C"/>
    <w:rsid w:val="00C35FBD"/>
    <w:rsid w:val="00C360F6"/>
    <w:rsid w:val="00C36396"/>
    <w:rsid w:val="00C36605"/>
    <w:rsid w:val="00C36AAD"/>
    <w:rsid w:val="00C37E96"/>
    <w:rsid w:val="00C407AF"/>
    <w:rsid w:val="00C40917"/>
    <w:rsid w:val="00C40B83"/>
    <w:rsid w:val="00C40BEF"/>
    <w:rsid w:val="00C41679"/>
    <w:rsid w:val="00C416BA"/>
    <w:rsid w:val="00C42B42"/>
    <w:rsid w:val="00C42E41"/>
    <w:rsid w:val="00C43214"/>
    <w:rsid w:val="00C444C4"/>
    <w:rsid w:val="00C4498E"/>
    <w:rsid w:val="00C44CB6"/>
    <w:rsid w:val="00C45577"/>
    <w:rsid w:val="00C45AB6"/>
    <w:rsid w:val="00C45B97"/>
    <w:rsid w:val="00C45C1B"/>
    <w:rsid w:val="00C467C3"/>
    <w:rsid w:val="00C46AF3"/>
    <w:rsid w:val="00C471B1"/>
    <w:rsid w:val="00C472BE"/>
    <w:rsid w:val="00C475F5"/>
    <w:rsid w:val="00C50170"/>
    <w:rsid w:val="00C50330"/>
    <w:rsid w:val="00C51180"/>
    <w:rsid w:val="00C51236"/>
    <w:rsid w:val="00C51816"/>
    <w:rsid w:val="00C51FA2"/>
    <w:rsid w:val="00C52C70"/>
    <w:rsid w:val="00C53692"/>
    <w:rsid w:val="00C53A67"/>
    <w:rsid w:val="00C54644"/>
    <w:rsid w:val="00C54AC6"/>
    <w:rsid w:val="00C54CD2"/>
    <w:rsid w:val="00C54F20"/>
    <w:rsid w:val="00C5507D"/>
    <w:rsid w:val="00C557E2"/>
    <w:rsid w:val="00C558D5"/>
    <w:rsid w:val="00C559F5"/>
    <w:rsid w:val="00C559FF"/>
    <w:rsid w:val="00C55C0E"/>
    <w:rsid w:val="00C55C86"/>
    <w:rsid w:val="00C55E63"/>
    <w:rsid w:val="00C562A8"/>
    <w:rsid w:val="00C56534"/>
    <w:rsid w:val="00C565E3"/>
    <w:rsid w:val="00C56FF7"/>
    <w:rsid w:val="00C571B1"/>
    <w:rsid w:val="00C57AEB"/>
    <w:rsid w:val="00C57EC8"/>
    <w:rsid w:val="00C6031A"/>
    <w:rsid w:val="00C60473"/>
    <w:rsid w:val="00C60B6F"/>
    <w:rsid w:val="00C60E9D"/>
    <w:rsid w:val="00C6124D"/>
    <w:rsid w:val="00C61DFA"/>
    <w:rsid w:val="00C6230E"/>
    <w:rsid w:val="00C624D0"/>
    <w:rsid w:val="00C62906"/>
    <w:rsid w:val="00C62A25"/>
    <w:rsid w:val="00C63278"/>
    <w:rsid w:val="00C636B2"/>
    <w:rsid w:val="00C6397E"/>
    <w:rsid w:val="00C63AA5"/>
    <w:rsid w:val="00C63D49"/>
    <w:rsid w:val="00C648A3"/>
    <w:rsid w:val="00C64BE4"/>
    <w:rsid w:val="00C6535B"/>
    <w:rsid w:val="00C659AB"/>
    <w:rsid w:val="00C6611B"/>
    <w:rsid w:val="00C66201"/>
    <w:rsid w:val="00C668ED"/>
    <w:rsid w:val="00C66F8D"/>
    <w:rsid w:val="00C702F1"/>
    <w:rsid w:val="00C704E3"/>
    <w:rsid w:val="00C715CA"/>
    <w:rsid w:val="00C719EA"/>
    <w:rsid w:val="00C72BE7"/>
    <w:rsid w:val="00C73316"/>
    <w:rsid w:val="00C7366A"/>
    <w:rsid w:val="00C73B72"/>
    <w:rsid w:val="00C7471A"/>
    <w:rsid w:val="00C7512A"/>
    <w:rsid w:val="00C75224"/>
    <w:rsid w:val="00C753E6"/>
    <w:rsid w:val="00C7574D"/>
    <w:rsid w:val="00C7615B"/>
    <w:rsid w:val="00C763CD"/>
    <w:rsid w:val="00C76410"/>
    <w:rsid w:val="00C76BC8"/>
    <w:rsid w:val="00C77076"/>
    <w:rsid w:val="00C7749C"/>
    <w:rsid w:val="00C77A70"/>
    <w:rsid w:val="00C77CF1"/>
    <w:rsid w:val="00C77F35"/>
    <w:rsid w:val="00C80435"/>
    <w:rsid w:val="00C80675"/>
    <w:rsid w:val="00C80C08"/>
    <w:rsid w:val="00C81474"/>
    <w:rsid w:val="00C81A4F"/>
    <w:rsid w:val="00C81B79"/>
    <w:rsid w:val="00C827C7"/>
    <w:rsid w:val="00C828C1"/>
    <w:rsid w:val="00C82A1D"/>
    <w:rsid w:val="00C82C23"/>
    <w:rsid w:val="00C82C9F"/>
    <w:rsid w:val="00C82FDA"/>
    <w:rsid w:val="00C8320C"/>
    <w:rsid w:val="00C8371F"/>
    <w:rsid w:val="00C83ECE"/>
    <w:rsid w:val="00C847AE"/>
    <w:rsid w:val="00C849AA"/>
    <w:rsid w:val="00C84C16"/>
    <w:rsid w:val="00C850FD"/>
    <w:rsid w:val="00C85693"/>
    <w:rsid w:val="00C85F0C"/>
    <w:rsid w:val="00C86C98"/>
    <w:rsid w:val="00C86D7B"/>
    <w:rsid w:val="00C86EA6"/>
    <w:rsid w:val="00C86F5A"/>
    <w:rsid w:val="00C87476"/>
    <w:rsid w:val="00C8767D"/>
    <w:rsid w:val="00C87FE4"/>
    <w:rsid w:val="00C90131"/>
    <w:rsid w:val="00C903A5"/>
    <w:rsid w:val="00C90D28"/>
    <w:rsid w:val="00C90DE8"/>
    <w:rsid w:val="00C91978"/>
    <w:rsid w:val="00C91E5F"/>
    <w:rsid w:val="00C92044"/>
    <w:rsid w:val="00C92E55"/>
    <w:rsid w:val="00C9328A"/>
    <w:rsid w:val="00C933D8"/>
    <w:rsid w:val="00C93738"/>
    <w:rsid w:val="00C93CB4"/>
    <w:rsid w:val="00C93E5D"/>
    <w:rsid w:val="00C949D1"/>
    <w:rsid w:val="00C94A90"/>
    <w:rsid w:val="00C9541F"/>
    <w:rsid w:val="00C967FC"/>
    <w:rsid w:val="00C970C5"/>
    <w:rsid w:val="00C97205"/>
    <w:rsid w:val="00C9742A"/>
    <w:rsid w:val="00CA029E"/>
    <w:rsid w:val="00CA0301"/>
    <w:rsid w:val="00CA05C7"/>
    <w:rsid w:val="00CA0608"/>
    <w:rsid w:val="00CA061C"/>
    <w:rsid w:val="00CA0646"/>
    <w:rsid w:val="00CA1833"/>
    <w:rsid w:val="00CA184E"/>
    <w:rsid w:val="00CA193A"/>
    <w:rsid w:val="00CA1A4A"/>
    <w:rsid w:val="00CA1D8F"/>
    <w:rsid w:val="00CA3086"/>
    <w:rsid w:val="00CA348E"/>
    <w:rsid w:val="00CA365F"/>
    <w:rsid w:val="00CA381D"/>
    <w:rsid w:val="00CA3C1E"/>
    <w:rsid w:val="00CA411B"/>
    <w:rsid w:val="00CA45D3"/>
    <w:rsid w:val="00CA47EE"/>
    <w:rsid w:val="00CA4885"/>
    <w:rsid w:val="00CA4B32"/>
    <w:rsid w:val="00CA4BBF"/>
    <w:rsid w:val="00CA4D6E"/>
    <w:rsid w:val="00CA4E6B"/>
    <w:rsid w:val="00CA5C9E"/>
    <w:rsid w:val="00CA6A41"/>
    <w:rsid w:val="00CA6DAE"/>
    <w:rsid w:val="00CA719E"/>
    <w:rsid w:val="00CB0493"/>
    <w:rsid w:val="00CB053F"/>
    <w:rsid w:val="00CB06C1"/>
    <w:rsid w:val="00CB0884"/>
    <w:rsid w:val="00CB0CBB"/>
    <w:rsid w:val="00CB118B"/>
    <w:rsid w:val="00CB12EA"/>
    <w:rsid w:val="00CB16E9"/>
    <w:rsid w:val="00CB1DAB"/>
    <w:rsid w:val="00CB1DB6"/>
    <w:rsid w:val="00CB252C"/>
    <w:rsid w:val="00CB2968"/>
    <w:rsid w:val="00CB2A44"/>
    <w:rsid w:val="00CB2AEE"/>
    <w:rsid w:val="00CB2C06"/>
    <w:rsid w:val="00CB2C8C"/>
    <w:rsid w:val="00CB300F"/>
    <w:rsid w:val="00CB3386"/>
    <w:rsid w:val="00CB4700"/>
    <w:rsid w:val="00CB4B8A"/>
    <w:rsid w:val="00CB4D5F"/>
    <w:rsid w:val="00CB4ED9"/>
    <w:rsid w:val="00CB534C"/>
    <w:rsid w:val="00CB53F3"/>
    <w:rsid w:val="00CB54A2"/>
    <w:rsid w:val="00CB59C8"/>
    <w:rsid w:val="00CB5C79"/>
    <w:rsid w:val="00CB5CB0"/>
    <w:rsid w:val="00CB5D50"/>
    <w:rsid w:val="00CB64F4"/>
    <w:rsid w:val="00CB678B"/>
    <w:rsid w:val="00CB67E5"/>
    <w:rsid w:val="00CB71B9"/>
    <w:rsid w:val="00CB7C30"/>
    <w:rsid w:val="00CC03DB"/>
    <w:rsid w:val="00CC0459"/>
    <w:rsid w:val="00CC0493"/>
    <w:rsid w:val="00CC115E"/>
    <w:rsid w:val="00CC127B"/>
    <w:rsid w:val="00CC1608"/>
    <w:rsid w:val="00CC1859"/>
    <w:rsid w:val="00CC1DE2"/>
    <w:rsid w:val="00CC22D6"/>
    <w:rsid w:val="00CC26AE"/>
    <w:rsid w:val="00CC29C3"/>
    <w:rsid w:val="00CC2E1B"/>
    <w:rsid w:val="00CC305F"/>
    <w:rsid w:val="00CC3BBD"/>
    <w:rsid w:val="00CC3C5F"/>
    <w:rsid w:val="00CC3D81"/>
    <w:rsid w:val="00CC47F3"/>
    <w:rsid w:val="00CC4D30"/>
    <w:rsid w:val="00CC52F3"/>
    <w:rsid w:val="00CC5D02"/>
    <w:rsid w:val="00CC61CD"/>
    <w:rsid w:val="00CC61ED"/>
    <w:rsid w:val="00CC6774"/>
    <w:rsid w:val="00CC6822"/>
    <w:rsid w:val="00CC6E71"/>
    <w:rsid w:val="00CC71A3"/>
    <w:rsid w:val="00CC736C"/>
    <w:rsid w:val="00CC7910"/>
    <w:rsid w:val="00CD03D5"/>
    <w:rsid w:val="00CD096E"/>
    <w:rsid w:val="00CD15AC"/>
    <w:rsid w:val="00CD1B6D"/>
    <w:rsid w:val="00CD1EA6"/>
    <w:rsid w:val="00CD34EF"/>
    <w:rsid w:val="00CD3A22"/>
    <w:rsid w:val="00CD3D15"/>
    <w:rsid w:val="00CD3F50"/>
    <w:rsid w:val="00CD493D"/>
    <w:rsid w:val="00CD4A25"/>
    <w:rsid w:val="00CD4A58"/>
    <w:rsid w:val="00CD4D90"/>
    <w:rsid w:val="00CD4F93"/>
    <w:rsid w:val="00CD5100"/>
    <w:rsid w:val="00CD5714"/>
    <w:rsid w:val="00CD5F06"/>
    <w:rsid w:val="00CD5FF3"/>
    <w:rsid w:val="00CD6AE5"/>
    <w:rsid w:val="00CD6D46"/>
    <w:rsid w:val="00CD6D4B"/>
    <w:rsid w:val="00CD6F60"/>
    <w:rsid w:val="00CD72EC"/>
    <w:rsid w:val="00CD76DD"/>
    <w:rsid w:val="00CD78C6"/>
    <w:rsid w:val="00CD79EA"/>
    <w:rsid w:val="00CD7DCC"/>
    <w:rsid w:val="00CE057E"/>
    <w:rsid w:val="00CE07DE"/>
    <w:rsid w:val="00CE0D22"/>
    <w:rsid w:val="00CE100D"/>
    <w:rsid w:val="00CE2555"/>
    <w:rsid w:val="00CE2A25"/>
    <w:rsid w:val="00CE3019"/>
    <w:rsid w:val="00CE305C"/>
    <w:rsid w:val="00CE51BC"/>
    <w:rsid w:val="00CE545E"/>
    <w:rsid w:val="00CE54D7"/>
    <w:rsid w:val="00CE599C"/>
    <w:rsid w:val="00CE5E65"/>
    <w:rsid w:val="00CE6097"/>
    <w:rsid w:val="00CE6257"/>
    <w:rsid w:val="00CE682B"/>
    <w:rsid w:val="00CE7147"/>
    <w:rsid w:val="00CE7C8A"/>
    <w:rsid w:val="00CF13CC"/>
    <w:rsid w:val="00CF16D1"/>
    <w:rsid w:val="00CF23A6"/>
    <w:rsid w:val="00CF2671"/>
    <w:rsid w:val="00CF2AF5"/>
    <w:rsid w:val="00CF3465"/>
    <w:rsid w:val="00CF3EDB"/>
    <w:rsid w:val="00CF4139"/>
    <w:rsid w:val="00CF41C0"/>
    <w:rsid w:val="00CF4A5F"/>
    <w:rsid w:val="00CF4E73"/>
    <w:rsid w:val="00CF5894"/>
    <w:rsid w:val="00CF63BC"/>
    <w:rsid w:val="00CF756C"/>
    <w:rsid w:val="00CF79BB"/>
    <w:rsid w:val="00D00027"/>
    <w:rsid w:val="00D00507"/>
    <w:rsid w:val="00D00BA3"/>
    <w:rsid w:val="00D00C0A"/>
    <w:rsid w:val="00D013AF"/>
    <w:rsid w:val="00D01442"/>
    <w:rsid w:val="00D015C4"/>
    <w:rsid w:val="00D01705"/>
    <w:rsid w:val="00D025DB"/>
    <w:rsid w:val="00D02F86"/>
    <w:rsid w:val="00D02F91"/>
    <w:rsid w:val="00D03090"/>
    <w:rsid w:val="00D031B5"/>
    <w:rsid w:val="00D03518"/>
    <w:rsid w:val="00D035DA"/>
    <w:rsid w:val="00D03B4C"/>
    <w:rsid w:val="00D03CC7"/>
    <w:rsid w:val="00D03DCB"/>
    <w:rsid w:val="00D04E36"/>
    <w:rsid w:val="00D052F1"/>
    <w:rsid w:val="00D053E5"/>
    <w:rsid w:val="00D05469"/>
    <w:rsid w:val="00D057C1"/>
    <w:rsid w:val="00D06592"/>
    <w:rsid w:val="00D06675"/>
    <w:rsid w:val="00D06F4A"/>
    <w:rsid w:val="00D070F7"/>
    <w:rsid w:val="00D073C3"/>
    <w:rsid w:val="00D1026B"/>
    <w:rsid w:val="00D11240"/>
    <w:rsid w:val="00D11281"/>
    <w:rsid w:val="00D11854"/>
    <w:rsid w:val="00D11EB0"/>
    <w:rsid w:val="00D125A3"/>
    <w:rsid w:val="00D12715"/>
    <w:rsid w:val="00D12D6C"/>
    <w:rsid w:val="00D12DEE"/>
    <w:rsid w:val="00D1330E"/>
    <w:rsid w:val="00D13775"/>
    <w:rsid w:val="00D14112"/>
    <w:rsid w:val="00D14273"/>
    <w:rsid w:val="00D14533"/>
    <w:rsid w:val="00D14591"/>
    <w:rsid w:val="00D14A37"/>
    <w:rsid w:val="00D14E1C"/>
    <w:rsid w:val="00D15687"/>
    <w:rsid w:val="00D15914"/>
    <w:rsid w:val="00D15E45"/>
    <w:rsid w:val="00D161FA"/>
    <w:rsid w:val="00D163BB"/>
    <w:rsid w:val="00D171AA"/>
    <w:rsid w:val="00D171D7"/>
    <w:rsid w:val="00D173A1"/>
    <w:rsid w:val="00D17A9F"/>
    <w:rsid w:val="00D17B7E"/>
    <w:rsid w:val="00D17F91"/>
    <w:rsid w:val="00D200D0"/>
    <w:rsid w:val="00D2072D"/>
    <w:rsid w:val="00D20811"/>
    <w:rsid w:val="00D214E0"/>
    <w:rsid w:val="00D21A2B"/>
    <w:rsid w:val="00D21E6C"/>
    <w:rsid w:val="00D221BB"/>
    <w:rsid w:val="00D22444"/>
    <w:rsid w:val="00D22B76"/>
    <w:rsid w:val="00D22C6C"/>
    <w:rsid w:val="00D22E20"/>
    <w:rsid w:val="00D2471F"/>
    <w:rsid w:val="00D24ADD"/>
    <w:rsid w:val="00D24B9D"/>
    <w:rsid w:val="00D24E82"/>
    <w:rsid w:val="00D25F59"/>
    <w:rsid w:val="00D26278"/>
    <w:rsid w:val="00D26AF0"/>
    <w:rsid w:val="00D3071A"/>
    <w:rsid w:val="00D307EA"/>
    <w:rsid w:val="00D30ADB"/>
    <w:rsid w:val="00D30CAD"/>
    <w:rsid w:val="00D319DD"/>
    <w:rsid w:val="00D31BD8"/>
    <w:rsid w:val="00D31F67"/>
    <w:rsid w:val="00D327EB"/>
    <w:rsid w:val="00D32E23"/>
    <w:rsid w:val="00D3307B"/>
    <w:rsid w:val="00D33A28"/>
    <w:rsid w:val="00D351D5"/>
    <w:rsid w:val="00D35D48"/>
    <w:rsid w:val="00D36286"/>
    <w:rsid w:val="00D368DC"/>
    <w:rsid w:val="00D377CA"/>
    <w:rsid w:val="00D379C4"/>
    <w:rsid w:val="00D4029B"/>
    <w:rsid w:val="00D410EA"/>
    <w:rsid w:val="00D41A5B"/>
    <w:rsid w:val="00D42E44"/>
    <w:rsid w:val="00D42E62"/>
    <w:rsid w:val="00D4309B"/>
    <w:rsid w:val="00D43B77"/>
    <w:rsid w:val="00D43F19"/>
    <w:rsid w:val="00D442FC"/>
    <w:rsid w:val="00D44A86"/>
    <w:rsid w:val="00D44B0A"/>
    <w:rsid w:val="00D44B1D"/>
    <w:rsid w:val="00D44D38"/>
    <w:rsid w:val="00D44E8F"/>
    <w:rsid w:val="00D45298"/>
    <w:rsid w:val="00D456F7"/>
    <w:rsid w:val="00D460B3"/>
    <w:rsid w:val="00D4637F"/>
    <w:rsid w:val="00D46B24"/>
    <w:rsid w:val="00D46E83"/>
    <w:rsid w:val="00D47C64"/>
    <w:rsid w:val="00D5038F"/>
    <w:rsid w:val="00D503DD"/>
    <w:rsid w:val="00D50BED"/>
    <w:rsid w:val="00D50CED"/>
    <w:rsid w:val="00D519AF"/>
    <w:rsid w:val="00D5236B"/>
    <w:rsid w:val="00D52A40"/>
    <w:rsid w:val="00D52AF7"/>
    <w:rsid w:val="00D53639"/>
    <w:rsid w:val="00D540C3"/>
    <w:rsid w:val="00D549B9"/>
    <w:rsid w:val="00D54A3B"/>
    <w:rsid w:val="00D556C2"/>
    <w:rsid w:val="00D55909"/>
    <w:rsid w:val="00D559B8"/>
    <w:rsid w:val="00D56155"/>
    <w:rsid w:val="00D561EC"/>
    <w:rsid w:val="00D56209"/>
    <w:rsid w:val="00D56454"/>
    <w:rsid w:val="00D564A2"/>
    <w:rsid w:val="00D56593"/>
    <w:rsid w:val="00D56D47"/>
    <w:rsid w:val="00D57106"/>
    <w:rsid w:val="00D6054A"/>
    <w:rsid w:val="00D61431"/>
    <w:rsid w:val="00D61524"/>
    <w:rsid w:val="00D61F03"/>
    <w:rsid w:val="00D62143"/>
    <w:rsid w:val="00D62D58"/>
    <w:rsid w:val="00D639BA"/>
    <w:rsid w:val="00D63A59"/>
    <w:rsid w:val="00D63ABC"/>
    <w:rsid w:val="00D63E04"/>
    <w:rsid w:val="00D64558"/>
    <w:rsid w:val="00D64B15"/>
    <w:rsid w:val="00D6586F"/>
    <w:rsid w:val="00D65A06"/>
    <w:rsid w:val="00D65CA2"/>
    <w:rsid w:val="00D66711"/>
    <w:rsid w:val="00D66E1F"/>
    <w:rsid w:val="00D67B72"/>
    <w:rsid w:val="00D7014F"/>
    <w:rsid w:val="00D703AA"/>
    <w:rsid w:val="00D709D9"/>
    <w:rsid w:val="00D70A87"/>
    <w:rsid w:val="00D7167F"/>
    <w:rsid w:val="00D721E6"/>
    <w:rsid w:val="00D723CB"/>
    <w:rsid w:val="00D7254B"/>
    <w:rsid w:val="00D72669"/>
    <w:rsid w:val="00D728AA"/>
    <w:rsid w:val="00D72BEB"/>
    <w:rsid w:val="00D730BE"/>
    <w:rsid w:val="00D736BC"/>
    <w:rsid w:val="00D73877"/>
    <w:rsid w:val="00D7411E"/>
    <w:rsid w:val="00D741B6"/>
    <w:rsid w:val="00D74345"/>
    <w:rsid w:val="00D746B0"/>
    <w:rsid w:val="00D7538E"/>
    <w:rsid w:val="00D75955"/>
    <w:rsid w:val="00D75B89"/>
    <w:rsid w:val="00D75C08"/>
    <w:rsid w:val="00D75E87"/>
    <w:rsid w:val="00D75EC6"/>
    <w:rsid w:val="00D7639E"/>
    <w:rsid w:val="00D76793"/>
    <w:rsid w:val="00D76853"/>
    <w:rsid w:val="00D76D1D"/>
    <w:rsid w:val="00D76F2D"/>
    <w:rsid w:val="00D76FBD"/>
    <w:rsid w:val="00D7729F"/>
    <w:rsid w:val="00D773BD"/>
    <w:rsid w:val="00D77B06"/>
    <w:rsid w:val="00D80685"/>
    <w:rsid w:val="00D80AE9"/>
    <w:rsid w:val="00D80E38"/>
    <w:rsid w:val="00D81B49"/>
    <w:rsid w:val="00D824B5"/>
    <w:rsid w:val="00D82737"/>
    <w:rsid w:val="00D82757"/>
    <w:rsid w:val="00D82898"/>
    <w:rsid w:val="00D82935"/>
    <w:rsid w:val="00D82C97"/>
    <w:rsid w:val="00D83160"/>
    <w:rsid w:val="00D83171"/>
    <w:rsid w:val="00D832FB"/>
    <w:rsid w:val="00D83532"/>
    <w:rsid w:val="00D842A4"/>
    <w:rsid w:val="00D84CA0"/>
    <w:rsid w:val="00D8520D"/>
    <w:rsid w:val="00D85E4A"/>
    <w:rsid w:val="00D86331"/>
    <w:rsid w:val="00D865F4"/>
    <w:rsid w:val="00D8669B"/>
    <w:rsid w:val="00D875F1"/>
    <w:rsid w:val="00D876B3"/>
    <w:rsid w:val="00D87AAC"/>
    <w:rsid w:val="00D87AEC"/>
    <w:rsid w:val="00D87E3E"/>
    <w:rsid w:val="00D87F09"/>
    <w:rsid w:val="00D90583"/>
    <w:rsid w:val="00D90E2B"/>
    <w:rsid w:val="00D910FC"/>
    <w:rsid w:val="00D91446"/>
    <w:rsid w:val="00D91561"/>
    <w:rsid w:val="00D91B77"/>
    <w:rsid w:val="00D91E73"/>
    <w:rsid w:val="00D920A8"/>
    <w:rsid w:val="00D9276E"/>
    <w:rsid w:val="00D928A9"/>
    <w:rsid w:val="00D9347C"/>
    <w:rsid w:val="00D93550"/>
    <w:rsid w:val="00D941F3"/>
    <w:rsid w:val="00D949BA"/>
    <w:rsid w:val="00D94DB5"/>
    <w:rsid w:val="00D961C8"/>
    <w:rsid w:val="00D97E12"/>
    <w:rsid w:val="00D97EDB"/>
    <w:rsid w:val="00D97FDC"/>
    <w:rsid w:val="00DA022C"/>
    <w:rsid w:val="00DA02F3"/>
    <w:rsid w:val="00DA035C"/>
    <w:rsid w:val="00DA0783"/>
    <w:rsid w:val="00DA07F8"/>
    <w:rsid w:val="00DA0849"/>
    <w:rsid w:val="00DA09F4"/>
    <w:rsid w:val="00DA0ADC"/>
    <w:rsid w:val="00DA0C59"/>
    <w:rsid w:val="00DA12C4"/>
    <w:rsid w:val="00DA1641"/>
    <w:rsid w:val="00DA1D95"/>
    <w:rsid w:val="00DA280A"/>
    <w:rsid w:val="00DA2D81"/>
    <w:rsid w:val="00DA3639"/>
    <w:rsid w:val="00DA4042"/>
    <w:rsid w:val="00DA453E"/>
    <w:rsid w:val="00DA4899"/>
    <w:rsid w:val="00DA5794"/>
    <w:rsid w:val="00DA62CA"/>
    <w:rsid w:val="00DA6C33"/>
    <w:rsid w:val="00DA7CC6"/>
    <w:rsid w:val="00DB0752"/>
    <w:rsid w:val="00DB07AE"/>
    <w:rsid w:val="00DB0E97"/>
    <w:rsid w:val="00DB113B"/>
    <w:rsid w:val="00DB17FE"/>
    <w:rsid w:val="00DB1D0F"/>
    <w:rsid w:val="00DB1D9B"/>
    <w:rsid w:val="00DB1EEA"/>
    <w:rsid w:val="00DB20E0"/>
    <w:rsid w:val="00DB2138"/>
    <w:rsid w:val="00DB2962"/>
    <w:rsid w:val="00DB343B"/>
    <w:rsid w:val="00DB35E6"/>
    <w:rsid w:val="00DB378B"/>
    <w:rsid w:val="00DB3874"/>
    <w:rsid w:val="00DB388B"/>
    <w:rsid w:val="00DB3D27"/>
    <w:rsid w:val="00DB4060"/>
    <w:rsid w:val="00DB4428"/>
    <w:rsid w:val="00DB4506"/>
    <w:rsid w:val="00DB4838"/>
    <w:rsid w:val="00DB5214"/>
    <w:rsid w:val="00DB6115"/>
    <w:rsid w:val="00DB672F"/>
    <w:rsid w:val="00DB6C6F"/>
    <w:rsid w:val="00DB7179"/>
    <w:rsid w:val="00DB71A4"/>
    <w:rsid w:val="00DB73DB"/>
    <w:rsid w:val="00DC14DD"/>
    <w:rsid w:val="00DC1C65"/>
    <w:rsid w:val="00DC236E"/>
    <w:rsid w:val="00DC237D"/>
    <w:rsid w:val="00DC2651"/>
    <w:rsid w:val="00DC2716"/>
    <w:rsid w:val="00DC3843"/>
    <w:rsid w:val="00DC3B34"/>
    <w:rsid w:val="00DC3C83"/>
    <w:rsid w:val="00DC3D4B"/>
    <w:rsid w:val="00DC3FDE"/>
    <w:rsid w:val="00DC44AF"/>
    <w:rsid w:val="00DC4A26"/>
    <w:rsid w:val="00DC52AF"/>
    <w:rsid w:val="00DC5AC3"/>
    <w:rsid w:val="00DC5B5D"/>
    <w:rsid w:val="00DC5B95"/>
    <w:rsid w:val="00DC66B0"/>
    <w:rsid w:val="00DC67B3"/>
    <w:rsid w:val="00DC7C79"/>
    <w:rsid w:val="00DC7F2A"/>
    <w:rsid w:val="00DC7FA5"/>
    <w:rsid w:val="00DD05B5"/>
    <w:rsid w:val="00DD05B6"/>
    <w:rsid w:val="00DD0B5D"/>
    <w:rsid w:val="00DD1C2D"/>
    <w:rsid w:val="00DD1EA0"/>
    <w:rsid w:val="00DD20B3"/>
    <w:rsid w:val="00DD24D4"/>
    <w:rsid w:val="00DD24F2"/>
    <w:rsid w:val="00DD2662"/>
    <w:rsid w:val="00DD268A"/>
    <w:rsid w:val="00DD2EAE"/>
    <w:rsid w:val="00DD3427"/>
    <w:rsid w:val="00DD39E5"/>
    <w:rsid w:val="00DD4171"/>
    <w:rsid w:val="00DD5110"/>
    <w:rsid w:val="00DD5A4E"/>
    <w:rsid w:val="00DD616E"/>
    <w:rsid w:val="00DD65FF"/>
    <w:rsid w:val="00DD6866"/>
    <w:rsid w:val="00DD7135"/>
    <w:rsid w:val="00DD73B4"/>
    <w:rsid w:val="00DD76B8"/>
    <w:rsid w:val="00DD7F0A"/>
    <w:rsid w:val="00DE00D0"/>
    <w:rsid w:val="00DE05F3"/>
    <w:rsid w:val="00DE06E6"/>
    <w:rsid w:val="00DE07DD"/>
    <w:rsid w:val="00DE0977"/>
    <w:rsid w:val="00DE0A65"/>
    <w:rsid w:val="00DE0F0D"/>
    <w:rsid w:val="00DE16CC"/>
    <w:rsid w:val="00DE1C57"/>
    <w:rsid w:val="00DE1E4F"/>
    <w:rsid w:val="00DE202A"/>
    <w:rsid w:val="00DE3828"/>
    <w:rsid w:val="00DE3A37"/>
    <w:rsid w:val="00DE3A87"/>
    <w:rsid w:val="00DE3D58"/>
    <w:rsid w:val="00DE437B"/>
    <w:rsid w:val="00DE45D2"/>
    <w:rsid w:val="00DE4A42"/>
    <w:rsid w:val="00DE4E33"/>
    <w:rsid w:val="00DE4E58"/>
    <w:rsid w:val="00DE549A"/>
    <w:rsid w:val="00DE6206"/>
    <w:rsid w:val="00DE633A"/>
    <w:rsid w:val="00DE670B"/>
    <w:rsid w:val="00DE67E8"/>
    <w:rsid w:val="00DE68E2"/>
    <w:rsid w:val="00DE6A16"/>
    <w:rsid w:val="00DE6E76"/>
    <w:rsid w:val="00DE7DA1"/>
    <w:rsid w:val="00DE7E7F"/>
    <w:rsid w:val="00DF020E"/>
    <w:rsid w:val="00DF02F1"/>
    <w:rsid w:val="00DF04A5"/>
    <w:rsid w:val="00DF0BB3"/>
    <w:rsid w:val="00DF0E32"/>
    <w:rsid w:val="00DF1628"/>
    <w:rsid w:val="00DF1A8B"/>
    <w:rsid w:val="00DF1B9D"/>
    <w:rsid w:val="00DF1F7F"/>
    <w:rsid w:val="00DF257F"/>
    <w:rsid w:val="00DF2759"/>
    <w:rsid w:val="00DF2936"/>
    <w:rsid w:val="00DF2CDF"/>
    <w:rsid w:val="00DF3577"/>
    <w:rsid w:val="00DF515E"/>
    <w:rsid w:val="00DF5398"/>
    <w:rsid w:val="00DF5B15"/>
    <w:rsid w:val="00DF602B"/>
    <w:rsid w:val="00DF75B2"/>
    <w:rsid w:val="00DF787D"/>
    <w:rsid w:val="00DF78E3"/>
    <w:rsid w:val="00E0008C"/>
    <w:rsid w:val="00E002D7"/>
    <w:rsid w:val="00E01453"/>
    <w:rsid w:val="00E01518"/>
    <w:rsid w:val="00E01C69"/>
    <w:rsid w:val="00E02596"/>
    <w:rsid w:val="00E02FF4"/>
    <w:rsid w:val="00E03E60"/>
    <w:rsid w:val="00E04283"/>
    <w:rsid w:val="00E042FC"/>
    <w:rsid w:val="00E046AA"/>
    <w:rsid w:val="00E04E9A"/>
    <w:rsid w:val="00E050A5"/>
    <w:rsid w:val="00E0543E"/>
    <w:rsid w:val="00E055C6"/>
    <w:rsid w:val="00E06261"/>
    <w:rsid w:val="00E06F05"/>
    <w:rsid w:val="00E06F36"/>
    <w:rsid w:val="00E06FB3"/>
    <w:rsid w:val="00E0729D"/>
    <w:rsid w:val="00E10349"/>
    <w:rsid w:val="00E103EF"/>
    <w:rsid w:val="00E10408"/>
    <w:rsid w:val="00E10670"/>
    <w:rsid w:val="00E10738"/>
    <w:rsid w:val="00E10CAC"/>
    <w:rsid w:val="00E10D57"/>
    <w:rsid w:val="00E110DC"/>
    <w:rsid w:val="00E116EF"/>
    <w:rsid w:val="00E11C88"/>
    <w:rsid w:val="00E11D1B"/>
    <w:rsid w:val="00E12050"/>
    <w:rsid w:val="00E12426"/>
    <w:rsid w:val="00E128E9"/>
    <w:rsid w:val="00E12DB1"/>
    <w:rsid w:val="00E13147"/>
    <w:rsid w:val="00E135C9"/>
    <w:rsid w:val="00E137DC"/>
    <w:rsid w:val="00E13AD9"/>
    <w:rsid w:val="00E141D6"/>
    <w:rsid w:val="00E14299"/>
    <w:rsid w:val="00E14406"/>
    <w:rsid w:val="00E1441E"/>
    <w:rsid w:val="00E146ED"/>
    <w:rsid w:val="00E148DC"/>
    <w:rsid w:val="00E14EA7"/>
    <w:rsid w:val="00E151E6"/>
    <w:rsid w:val="00E15904"/>
    <w:rsid w:val="00E16023"/>
    <w:rsid w:val="00E166EC"/>
    <w:rsid w:val="00E17C19"/>
    <w:rsid w:val="00E17D66"/>
    <w:rsid w:val="00E204F1"/>
    <w:rsid w:val="00E20AA4"/>
    <w:rsid w:val="00E20AA6"/>
    <w:rsid w:val="00E20C7B"/>
    <w:rsid w:val="00E216A1"/>
    <w:rsid w:val="00E21AAE"/>
    <w:rsid w:val="00E22095"/>
    <w:rsid w:val="00E228A1"/>
    <w:rsid w:val="00E2459A"/>
    <w:rsid w:val="00E2545D"/>
    <w:rsid w:val="00E255A9"/>
    <w:rsid w:val="00E25D4E"/>
    <w:rsid w:val="00E25F4A"/>
    <w:rsid w:val="00E262BF"/>
    <w:rsid w:val="00E265D0"/>
    <w:rsid w:val="00E26CB1"/>
    <w:rsid w:val="00E27652"/>
    <w:rsid w:val="00E310A9"/>
    <w:rsid w:val="00E311DB"/>
    <w:rsid w:val="00E3193D"/>
    <w:rsid w:val="00E31AA5"/>
    <w:rsid w:val="00E32900"/>
    <w:rsid w:val="00E32939"/>
    <w:rsid w:val="00E32ECB"/>
    <w:rsid w:val="00E331F4"/>
    <w:rsid w:val="00E3396F"/>
    <w:rsid w:val="00E33B27"/>
    <w:rsid w:val="00E346FB"/>
    <w:rsid w:val="00E34A7A"/>
    <w:rsid w:val="00E34AF5"/>
    <w:rsid w:val="00E34E3F"/>
    <w:rsid w:val="00E35920"/>
    <w:rsid w:val="00E35D70"/>
    <w:rsid w:val="00E363F8"/>
    <w:rsid w:val="00E365D8"/>
    <w:rsid w:val="00E36BEA"/>
    <w:rsid w:val="00E37B1E"/>
    <w:rsid w:val="00E37C2E"/>
    <w:rsid w:val="00E4018E"/>
    <w:rsid w:val="00E40426"/>
    <w:rsid w:val="00E40827"/>
    <w:rsid w:val="00E4087F"/>
    <w:rsid w:val="00E40AC8"/>
    <w:rsid w:val="00E40CAB"/>
    <w:rsid w:val="00E40E30"/>
    <w:rsid w:val="00E40F85"/>
    <w:rsid w:val="00E41403"/>
    <w:rsid w:val="00E4149F"/>
    <w:rsid w:val="00E417B6"/>
    <w:rsid w:val="00E41987"/>
    <w:rsid w:val="00E41CBD"/>
    <w:rsid w:val="00E4219C"/>
    <w:rsid w:val="00E426C3"/>
    <w:rsid w:val="00E42759"/>
    <w:rsid w:val="00E42B69"/>
    <w:rsid w:val="00E42C4A"/>
    <w:rsid w:val="00E42C59"/>
    <w:rsid w:val="00E439AD"/>
    <w:rsid w:val="00E43B60"/>
    <w:rsid w:val="00E44008"/>
    <w:rsid w:val="00E443D4"/>
    <w:rsid w:val="00E447B4"/>
    <w:rsid w:val="00E44CBD"/>
    <w:rsid w:val="00E45C6D"/>
    <w:rsid w:val="00E45ED8"/>
    <w:rsid w:val="00E46037"/>
    <w:rsid w:val="00E4639F"/>
    <w:rsid w:val="00E474BA"/>
    <w:rsid w:val="00E47660"/>
    <w:rsid w:val="00E50161"/>
    <w:rsid w:val="00E50521"/>
    <w:rsid w:val="00E50612"/>
    <w:rsid w:val="00E508F9"/>
    <w:rsid w:val="00E50ADA"/>
    <w:rsid w:val="00E51D07"/>
    <w:rsid w:val="00E524C1"/>
    <w:rsid w:val="00E528B2"/>
    <w:rsid w:val="00E52D19"/>
    <w:rsid w:val="00E54656"/>
    <w:rsid w:val="00E54D26"/>
    <w:rsid w:val="00E550C6"/>
    <w:rsid w:val="00E557CD"/>
    <w:rsid w:val="00E558F1"/>
    <w:rsid w:val="00E5606C"/>
    <w:rsid w:val="00E56326"/>
    <w:rsid w:val="00E5665B"/>
    <w:rsid w:val="00E577DA"/>
    <w:rsid w:val="00E57814"/>
    <w:rsid w:val="00E57BB6"/>
    <w:rsid w:val="00E57E0C"/>
    <w:rsid w:val="00E60E85"/>
    <w:rsid w:val="00E6136A"/>
    <w:rsid w:val="00E6243C"/>
    <w:rsid w:val="00E627EF"/>
    <w:rsid w:val="00E62EC8"/>
    <w:rsid w:val="00E63289"/>
    <w:rsid w:val="00E640EA"/>
    <w:rsid w:val="00E65403"/>
    <w:rsid w:val="00E6559A"/>
    <w:rsid w:val="00E65797"/>
    <w:rsid w:val="00E65D01"/>
    <w:rsid w:val="00E65E2E"/>
    <w:rsid w:val="00E6790C"/>
    <w:rsid w:val="00E67D80"/>
    <w:rsid w:val="00E67F20"/>
    <w:rsid w:val="00E67FCD"/>
    <w:rsid w:val="00E7028D"/>
    <w:rsid w:val="00E702AB"/>
    <w:rsid w:val="00E70339"/>
    <w:rsid w:val="00E7039F"/>
    <w:rsid w:val="00E703BD"/>
    <w:rsid w:val="00E70C6A"/>
    <w:rsid w:val="00E713C0"/>
    <w:rsid w:val="00E719A0"/>
    <w:rsid w:val="00E71D0D"/>
    <w:rsid w:val="00E72111"/>
    <w:rsid w:val="00E72461"/>
    <w:rsid w:val="00E72C40"/>
    <w:rsid w:val="00E72D14"/>
    <w:rsid w:val="00E7365D"/>
    <w:rsid w:val="00E73D43"/>
    <w:rsid w:val="00E74127"/>
    <w:rsid w:val="00E74332"/>
    <w:rsid w:val="00E74945"/>
    <w:rsid w:val="00E75000"/>
    <w:rsid w:val="00E75736"/>
    <w:rsid w:val="00E75ABC"/>
    <w:rsid w:val="00E76409"/>
    <w:rsid w:val="00E76B1F"/>
    <w:rsid w:val="00E770BD"/>
    <w:rsid w:val="00E77B2F"/>
    <w:rsid w:val="00E80607"/>
    <w:rsid w:val="00E80A53"/>
    <w:rsid w:val="00E80AAA"/>
    <w:rsid w:val="00E810F7"/>
    <w:rsid w:val="00E812D0"/>
    <w:rsid w:val="00E8162E"/>
    <w:rsid w:val="00E81CC8"/>
    <w:rsid w:val="00E81DE5"/>
    <w:rsid w:val="00E81F90"/>
    <w:rsid w:val="00E82ECB"/>
    <w:rsid w:val="00E8322C"/>
    <w:rsid w:val="00E838AA"/>
    <w:rsid w:val="00E84396"/>
    <w:rsid w:val="00E8470C"/>
    <w:rsid w:val="00E84B20"/>
    <w:rsid w:val="00E84DE4"/>
    <w:rsid w:val="00E86478"/>
    <w:rsid w:val="00E866C8"/>
    <w:rsid w:val="00E86A3F"/>
    <w:rsid w:val="00E87ED1"/>
    <w:rsid w:val="00E87F9C"/>
    <w:rsid w:val="00E87FE3"/>
    <w:rsid w:val="00E9054F"/>
    <w:rsid w:val="00E9170B"/>
    <w:rsid w:val="00E91946"/>
    <w:rsid w:val="00E93548"/>
    <w:rsid w:val="00E94B55"/>
    <w:rsid w:val="00E95316"/>
    <w:rsid w:val="00E95397"/>
    <w:rsid w:val="00E95ED2"/>
    <w:rsid w:val="00E961AB"/>
    <w:rsid w:val="00E9633E"/>
    <w:rsid w:val="00E96BBD"/>
    <w:rsid w:val="00E970E7"/>
    <w:rsid w:val="00EA105B"/>
    <w:rsid w:val="00EA178E"/>
    <w:rsid w:val="00EA18AA"/>
    <w:rsid w:val="00EA1B2B"/>
    <w:rsid w:val="00EA1FAF"/>
    <w:rsid w:val="00EA1FD8"/>
    <w:rsid w:val="00EA267B"/>
    <w:rsid w:val="00EA2784"/>
    <w:rsid w:val="00EA2B19"/>
    <w:rsid w:val="00EA2BEE"/>
    <w:rsid w:val="00EA3149"/>
    <w:rsid w:val="00EA3669"/>
    <w:rsid w:val="00EA4BFB"/>
    <w:rsid w:val="00EA4C04"/>
    <w:rsid w:val="00EA5520"/>
    <w:rsid w:val="00EA5588"/>
    <w:rsid w:val="00EA56AD"/>
    <w:rsid w:val="00EA57F7"/>
    <w:rsid w:val="00EA5AF1"/>
    <w:rsid w:val="00EA5B4E"/>
    <w:rsid w:val="00EA5FF1"/>
    <w:rsid w:val="00EA6158"/>
    <w:rsid w:val="00EA6F16"/>
    <w:rsid w:val="00EA6FE0"/>
    <w:rsid w:val="00EA7508"/>
    <w:rsid w:val="00EA7CAC"/>
    <w:rsid w:val="00EA7E89"/>
    <w:rsid w:val="00EB005E"/>
    <w:rsid w:val="00EB0125"/>
    <w:rsid w:val="00EB013F"/>
    <w:rsid w:val="00EB03DC"/>
    <w:rsid w:val="00EB0A30"/>
    <w:rsid w:val="00EB0B39"/>
    <w:rsid w:val="00EB30DA"/>
    <w:rsid w:val="00EB360B"/>
    <w:rsid w:val="00EB3AB3"/>
    <w:rsid w:val="00EB40D9"/>
    <w:rsid w:val="00EB4327"/>
    <w:rsid w:val="00EB4373"/>
    <w:rsid w:val="00EB43B0"/>
    <w:rsid w:val="00EB4DEE"/>
    <w:rsid w:val="00EB527F"/>
    <w:rsid w:val="00EB558F"/>
    <w:rsid w:val="00EB7568"/>
    <w:rsid w:val="00EB7B35"/>
    <w:rsid w:val="00EC0E49"/>
    <w:rsid w:val="00EC197B"/>
    <w:rsid w:val="00EC1C0F"/>
    <w:rsid w:val="00EC3E20"/>
    <w:rsid w:val="00EC3F75"/>
    <w:rsid w:val="00EC4E11"/>
    <w:rsid w:val="00EC4FF3"/>
    <w:rsid w:val="00EC55E8"/>
    <w:rsid w:val="00EC577B"/>
    <w:rsid w:val="00EC6E41"/>
    <w:rsid w:val="00EC7EDA"/>
    <w:rsid w:val="00ED1801"/>
    <w:rsid w:val="00ED1ACE"/>
    <w:rsid w:val="00ED1C0A"/>
    <w:rsid w:val="00ED1CAD"/>
    <w:rsid w:val="00ED2573"/>
    <w:rsid w:val="00ED2625"/>
    <w:rsid w:val="00ED2713"/>
    <w:rsid w:val="00ED29F5"/>
    <w:rsid w:val="00ED2BB5"/>
    <w:rsid w:val="00ED37F4"/>
    <w:rsid w:val="00ED438D"/>
    <w:rsid w:val="00ED4835"/>
    <w:rsid w:val="00ED4C66"/>
    <w:rsid w:val="00ED5B0E"/>
    <w:rsid w:val="00ED5C01"/>
    <w:rsid w:val="00ED7B99"/>
    <w:rsid w:val="00EE02D3"/>
    <w:rsid w:val="00EE042E"/>
    <w:rsid w:val="00EE11A7"/>
    <w:rsid w:val="00EE1F34"/>
    <w:rsid w:val="00EE23EC"/>
    <w:rsid w:val="00EE3168"/>
    <w:rsid w:val="00EE3277"/>
    <w:rsid w:val="00EE39CF"/>
    <w:rsid w:val="00EE3B2D"/>
    <w:rsid w:val="00EE5040"/>
    <w:rsid w:val="00EE5497"/>
    <w:rsid w:val="00EE5939"/>
    <w:rsid w:val="00EE6767"/>
    <w:rsid w:val="00EE74EF"/>
    <w:rsid w:val="00EE78AA"/>
    <w:rsid w:val="00EE78FC"/>
    <w:rsid w:val="00EF0106"/>
    <w:rsid w:val="00EF0E66"/>
    <w:rsid w:val="00EF196D"/>
    <w:rsid w:val="00EF19CF"/>
    <w:rsid w:val="00EF1BFE"/>
    <w:rsid w:val="00EF1E12"/>
    <w:rsid w:val="00EF1F63"/>
    <w:rsid w:val="00EF2F49"/>
    <w:rsid w:val="00EF31A4"/>
    <w:rsid w:val="00EF37D1"/>
    <w:rsid w:val="00EF37ED"/>
    <w:rsid w:val="00EF3C98"/>
    <w:rsid w:val="00EF4A92"/>
    <w:rsid w:val="00EF4BC0"/>
    <w:rsid w:val="00EF51C3"/>
    <w:rsid w:val="00EF544D"/>
    <w:rsid w:val="00EF564F"/>
    <w:rsid w:val="00EF5B2A"/>
    <w:rsid w:val="00EF643D"/>
    <w:rsid w:val="00EF6473"/>
    <w:rsid w:val="00EF68A9"/>
    <w:rsid w:val="00EF6C1B"/>
    <w:rsid w:val="00EF7097"/>
    <w:rsid w:val="00EF74DC"/>
    <w:rsid w:val="00EF7B7D"/>
    <w:rsid w:val="00EF7CB1"/>
    <w:rsid w:val="00EF7D76"/>
    <w:rsid w:val="00F000DE"/>
    <w:rsid w:val="00F00339"/>
    <w:rsid w:val="00F008EE"/>
    <w:rsid w:val="00F00CE4"/>
    <w:rsid w:val="00F011AC"/>
    <w:rsid w:val="00F014A0"/>
    <w:rsid w:val="00F015F4"/>
    <w:rsid w:val="00F0182D"/>
    <w:rsid w:val="00F01C60"/>
    <w:rsid w:val="00F01E27"/>
    <w:rsid w:val="00F02355"/>
    <w:rsid w:val="00F032CB"/>
    <w:rsid w:val="00F03509"/>
    <w:rsid w:val="00F03526"/>
    <w:rsid w:val="00F0364E"/>
    <w:rsid w:val="00F0371D"/>
    <w:rsid w:val="00F03EA3"/>
    <w:rsid w:val="00F03FD3"/>
    <w:rsid w:val="00F0438E"/>
    <w:rsid w:val="00F04554"/>
    <w:rsid w:val="00F04992"/>
    <w:rsid w:val="00F0506B"/>
    <w:rsid w:val="00F0537A"/>
    <w:rsid w:val="00F05560"/>
    <w:rsid w:val="00F059F1"/>
    <w:rsid w:val="00F06E66"/>
    <w:rsid w:val="00F07A2F"/>
    <w:rsid w:val="00F102E1"/>
    <w:rsid w:val="00F103A1"/>
    <w:rsid w:val="00F10886"/>
    <w:rsid w:val="00F10D76"/>
    <w:rsid w:val="00F10EEE"/>
    <w:rsid w:val="00F11029"/>
    <w:rsid w:val="00F1156B"/>
    <w:rsid w:val="00F117CF"/>
    <w:rsid w:val="00F1188C"/>
    <w:rsid w:val="00F11D5E"/>
    <w:rsid w:val="00F11F43"/>
    <w:rsid w:val="00F12DE2"/>
    <w:rsid w:val="00F130AA"/>
    <w:rsid w:val="00F131BE"/>
    <w:rsid w:val="00F13566"/>
    <w:rsid w:val="00F13917"/>
    <w:rsid w:val="00F15753"/>
    <w:rsid w:val="00F15904"/>
    <w:rsid w:val="00F15CC6"/>
    <w:rsid w:val="00F1627E"/>
    <w:rsid w:val="00F1689E"/>
    <w:rsid w:val="00F16932"/>
    <w:rsid w:val="00F16F5D"/>
    <w:rsid w:val="00F1774C"/>
    <w:rsid w:val="00F17E20"/>
    <w:rsid w:val="00F204D1"/>
    <w:rsid w:val="00F204F9"/>
    <w:rsid w:val="00F20585"/>
    <w:rsid w:val="00F208D1"/>
    <w:rsid w:val="00F216D6"/>
    <w:rsid w:val="00F21720"/>
    <w:rsid w:val="00F2178F"/>
    <w:rsid w:val="00F218E6"/>
    <w:rsid w:val="00F21C39"/>
    <w:rsid w:val="00F21D7D"/>
    <w:rsid w:val="00F220AA"/>
    <w:rsid w:val="00F22A22"/>
    <w:rsid w:val="00F2301D"/>
    <w:rsid w:val="00F23179"/>
    <w:rsid w:val="00F231AD"/>
    <w:rsid w:val="00F2336E"/>
    <w:rsid w:val="00F234D8"/>
    <w:rsid w:val="00F23759"/>
    <w:rsid w:val="00F238D5"/>
    <w:rsid w:val="00F23E33"/>
    <w:rsid w:val="00F243BD"/>
    <w:rsid w:val="00F24A91"/>
    <w:rsid w:val="00F24C0B"/>
    <w:rsid w:val="00F24C76"/>
    <w:rsid w:val="00F257D8"/>
    <w:rsid w:val="00F264B7"/>
    <w:rsid w:val="00F26F94"/>
    <w:rsid w:val="00F2756C"/>
    <w:rsid w:val="00F279AC"/>
    <w:rsid w:val="00F3059C"/>
    <w:rsid w:val="00F30896"/>
    <w:rsid w:val="00F30F82"/>
    <w:rsid w:val="00F3152B"/>
    <w:rsid w:val="00F316D2"/>
    <w:rsid w:val="00F31D65"/>
    <w:rsid w:val="00F31F18"/>
    <w:rsid w:val="00F32246"/>
    <w:rsid w:val="00F32346"/>
    <w:rsid w:val="00F325BD"/>
    <w:rsid w:val="00F3275E"/>
    <w:rsid w:val="00F32828"/>
    <w:rsid w:val="00F32FA2"/>
    <w:rsid w:val="00F334A5"/>
    <w:rsid w:val="00F339F3"/>
    <w:rsid w:val="00F364B3"/>
    <w:rsid w:val="00F36E0B"/>
    <w:rsid w:val="00F378BE"/>
    <w:rsid w:val="00F40920"/>
    <w:rsid w:val="00F411DB"/>
    <w:rsid w:val="00F413E3"/>
    <w:rsid w:val="00F41717"/>
    <w:rsid w:val="00F419AD"/>
    <w:rsid w:val="00F419D3"/>
    <w:rsid w:val="00F421F7"/>
    <w:rsid w:val="00F42D7F"/>
    <w:rsid w:val="00F42E1A"/>
    <w:rsid w:val="00F42EC1"/>
    <w:rsid w:val="00F43B16"/>
    <w:rsid w:val="00F43BA0"/>
    <w:rsid w:val="00F43CC9"/>
    <w:rsid w:val="00F4435E"/>
    <w:rsid w:val="00F45E83"/>
    <w:rsid w:val="00F4653B"/>
    <w:rsid w:val="00F46DFD"/>
    <w:rsid w:val="00F478BE"/>
    <w:rsid w:val="00F4790D"/>
    <w:rsid w:val="00F47A94"/>
    <w:rsid w:val="00F47ADD"/>
    <w:rsid w:val="00F47BEB"/>
    <w:rsid w:val="00F50D37"/>
    <w:rsid w:val="00F50D47"/>
    <w:rsid w:val="00F50E34"/>
    <w:rsid w:val="00F51E54"/>
    <w:rsid w:val="00F522AC"/>
    <w:rsid w:val="00F52C56"/>
    <w:rsid w:val="00F52D8C"/>
    <w:rsid w:val="00F52EA7"/>
    <w:rsid w:val="00F53715"/>
    <w:rsid w:val="00F53898"/>
    <w:rsid w:val="00F539C5"/>
    <w:rsid w:val="00F53DA4"/>
    <w:rsid w:val="00F544CF"/>
    <w:rsid w:val="00F54D99"/>
    <w:rsid w:val="00F55578"/>
    <w:rsid w:val="00F556FD"/>
    <w:rsid w:val="00F55965"/>
    <w:rsid w:val="00F55BD1"/>
    <w:rsid w:val="00F560FA"/>
    <w:rsid w:val="00F565BA"/>
    <w:rsid w:val="00F56662"/>
    <w:rsid w:val="00F5669C"/>
    <w:rsid w:val="00F567DC"/>
    <w:rsid w:val="00F5684B"/>
    <w:rsid w:val="00F56D82"/>
    <w:rsid w:val="00F577F5"/>
    <w:rsid w:val="00F5798F"/>
    <w:rsid w:val="00F57CBD"/>
    <w:rsid w:val="00F60699"/>
    <w:rsid w:val="00F6092C"/>
    <w:rsid w:val="00F60DCB"/>
    <w:rsid w:val="00F61D82"/>
    <w:rsid w:val="00F622B0"/>
    <w:rsid w:val="00F6275B"/>
    <w:rsid w:val="00F62B3C"/>
    <w:rsid w:val="00F62F9A"/>
    <w:rsid w:val="00F63875"/>
    <w:rsid w:val="00F639D7"/>
    <w:rsid w:val="00F63D3B"/>
    <w:rsid w:val="00F63D8E"/>
    <w:rsid w:val="00F63E90"/>
    <w:rsid w:val="00F64C26"/>
    <w:rsid w:val="00F64E40"/>
    <w:rsid w:val="00F6505C"/>
    <w:rsid w:val="00F65D7C"/>
    <w:rsid w:val="00F6778C"/>
    <w:rsid w:val="00F67F9F"/>
    <w:rsid w:val="00F70805"/>
    <w:rsid w:val="00F71418"/>
    <w:rsid w:val="00F715F1"/>
    <w:rsid w:val="00F71699"/>
    <w:rsid w:val="00F718B0"/>
    <w:rsid w:val="00F71E36"/>
    <w:rsid w:val="00F72843"/>
    <w:rsid w:val="00F72932"/>
    <w:rsid w:val="00F72CCF"/>
    <w:rsid w:val="00F73395"/>
    <w:rsid w:val="00F734D2"/>
    <w:rsid w:val="00F73A25"/>
    <w:rsid w:val="00F73A4E"/>
    <w:rsid w:val="00F73ADB"/>
    <w:rsid w:val="00F7443C"/>
    <w:rsid w:val="00F7451E"/>
    <w:rsid w:val="00F75D4C"/>
    <w:rsid w:val="00F7644C"/>
    <w:rsid w:val="00F76E3D"/>
    <w:rsid w:val="00F76F51"/>
    <w:rsid w:val="00F773DF"/>
    <w:rsid w:val="00F80FBD"/>
    <w:rsid w:val="00F810D9"/>
    <w:rsid w:val="00F813A4"/>
    <w:rsid w:val="00F81A03"/>
    <w:rsid w:val="00F81C8E"/>
    <w:rsid w:val="00F82152"/>
    <w:rsid w:val="00F82584"/>
    <w:rsid w:val="00F83D7F"/>
    <w:rsid w:val="00F8483B"/>
    <w:rsid w:val="00F84C28"/>
    <w:rsid w:val="00F84C52"/>
    <w:rsid w:val="00F850BE"/>
    <w:rsid w:val="00F855EA"/>
    <w:rsid w:val="00F85C41"/>
    <w:rsid w:val="00F85FC3"/>
    <w:rsid w:val="00F86658"/>
    <w:rsid w:val="00F869E8"/>
    <w:rsid w:val="00F86C6A"/>
    <w:rsid w:val="00F86E33"/>
    <w:rsid w:val="00F87608"/>
    <w:rsid w:val="00F90386"/>
    <w:rsid w:val="00F903A8"/>
    <w:rsid w:val="00F915DF"/>
    <w:rsid w:val="00F91D2F"/>
    <w:rsid w:val="00F91E5C"/>
    <w:rsid w:val="00F922D2"/>
    <w:rsid w:val="00F9276A"/>
    <w:rsid w:val="00F92776"/>
    <w:rsid w:val="00F928F6"/>
    <w:rsid w:val="00F929EA"/>
    <w:rsid w:val="00F93098"/>
    <w:rsid w:val="00F93ECC"/>
    <w:rsid w:val="00F9512D"/>
    <w:rsid w:val="00F9518D"/>
    <w:rsid w:val="00F959E6"/>
    <w:rsid w:val="00F95FB9"/>
    <w:rsid w:val="00F966E6"/>
    <w:rsid w:val="00F9676D"/>
    <w:rsid w:val="00F969C4"/>
    <w:rsid w:val="00F97205"/>
    <w:rsid w:val="00F97499"/>
    <w:rsid w:val="00F976FA"/>
    <w:rsid w:val="00F97CFC"/>
    <w:rsid w:val="00FA0140"/>
    <w:rsid w:val="00FA0A25"/>
    <w:rsid w:val="00FA18DF"/>
    <w:rsid w:val="00FA195E"/>
    <w:rsid w:val="00FA24A3"/>
    <w:rsid w:val="00FA2C9B"/>
    <w:rsid w:val="00FA3EC5"/>
    <w:rsid w:val="00FA4520"/>
    <w:rsid w:val="00FA504D"/>
    <w:rsid w:val="00FA6699"/>
    <w:rsid w:val="00FA66D5"/>
    <w:rsid w:val="00FA6A88"/>
    <w:rsid w:val="00FA6EEC"/>
    <w:rsid w:val="00FA74A5"/>
    <w:rsid w:val="00FA75F4"/>
    <w:rsid w:val="00FA7F74"/>
    <w:rsid w:val="00FB02A4"/>
    <w:rsid w:val="00FB099D"/>
    <w:rsid w:val="00FB0BFF"/>
    <w:rsid w:val="00FB0CEC"/>
    <w:rsid w:val="00FB0DAA"/>
    <w:rsid w:val="00FB0F4E"/>
    <w:rsid w:val="00FB100B"/>
    <w:rsid w:val="00FB22A2"/>
    <w:rsid w:val="00FB2466"/>
    <w:rsid w:val="00FB2C71"/>
    <w:rsid w:val="00FB4174"/>
    <w:rsid w:val="00FB4FAC"/>
    <w:rsid w:val="00FB50AC"/>
    <w:rsid w:val="00FB50BF"/>
    <w:rsid w:val="00FB6003"/>
    <w:rsid w:val="00FB6033"/>
    <w:rsid w:val="00FB7A4F"/>
    <w:rsid w:val="00FB7E5E"/>
    <w:rsid w:val="00FB7F15"/>
    <w:rsid w:val="00FC0BA8"/>
    <w:rsid w:val="00FC0E38"/>
    <w:rsid w:val="00FC13DE"/>
    <w:rsid w:val="00FC16CC"/>
    <w:rsid w:val="00FC1B66"/>
    <w:rsid w:val="00FC1C58"/>
    <w:rsid w:val="00FC1E4A"/>
    <w:rsid w:val="00FC22F8"/>
    <w:rsid w:val="00FC23DB"/>
    <w:rsid w:val="00FC253E"/>
    <w:rsid w:val="00FC2629"/>
    <w:rsid w:val="00FC2630"/>
    <w:rsid w:val="00FC28B7"/>
    <w:rsid w:val="00FC2CBE"/>
    <w:rsid w:val="00FC2E92"/>
    <w:rsid w:val="00FC44BC"/>
    <w:rsid w:val="00FC48E3"/>
    <w:rsid w:val="00FC5782"/>
    <w:rsid w:val="00FC6175"/>
    <w:rsid w:val="00FC6193"/>
    <w:rsid w:val="00FC63D7"/>
    <w:rsid w:val="00FC6668"/>
    <w:rsid w:val="00FC6AD2"/>
    <w:rsid w:val="00FC6DA8"/>
    <w:rsid w:val="00FC7641"/>
    <w:rsid w:val="00FC7C18"/>
    <w:rsid w:val="00FC7E4D"/>
    <w:rsid w:val="00FC7E6E"/>
    <w:rsid w:val="00FD027E"/>
    <w:rsid w:val="00FD0321"/>
    <w:rsid w:val="00FD26B1"/>
    <w:rsid w:val="00FD2D30"/>
    <w:rsid w:val="00FD3588"/>
    <w:rsid w:val="00FD374A"/>
    <w:rsid w:val="00FD37FE"/>
    <w:rsid w:val="00FD3965"/>
    <w:rsid w:val="00FD4127"/>
    <w:rsid w:val="00FD4F6D"/>
    <w:rsid w:val="00FD504E"/>
    <w:rsid w:val="00FD54B9"/>
    <w:rsid w:val="00FD575B"/>
    <w:rsid w:val="00FD595E"/>
    <w:rsid w:val="00FD59E2"/>
    <w:rsid w:val="00FD5D7D"/>
    <w:rsid w:val="00FD5EA2"/>
    <w:rsid w:val="00FD6DAC"/>
    <w:rsid w:val="00FD7146"/>
    <w:rsid w:val="00FD76D6"/>
    <w:rsid w:val="00FD7BB3"/>
    <w:rsid w:val="00FE0261"/>
    <w:rsid w:val="00FE0F59"/>
    <w:rsid w:val="00FE412F"/>
    <w:rsid w:val="00FE46B5"/>
    <w:rsid w:val="00FE4D54"/>
    <w:rsid w:val="00FE5117"/>
    <w:rsid w:val="00FE52F6"/>
    <w:rsid w:val="00FE5638"/>
    <w:rsid w:val="00FE59C1"/>
    <w:rsid w:val="00FE5F36"/>
    <w:rsid w:val="00FE63BA"/>
    <w:rsid w:val="00FE7627"/>
    <w:rsid w:val="00FF01F5"/>
    <w:rsid w:val="00FF05FB"/>
    <w:rsid w:val="00FF094F"/>
    <w:rsid w:val="00FF0A9E"/>
    <w:rsid w:val="00FF0D60"/>
    <w:rsid w:val="00FF0ECB"/>
    <w:rsid w:val="00FF10D9"/>
    <w:rsid w:val="00FF17C7"/>
    <w:rsid w:val="00FF23DC"/>
    <w:rsid w:val="00FF2638"/>
    <w:rsid w:val="00FF28EF"/>
    <w:rsid w:val="00FF435C"/>
    <w:rsid w:val="00FF47F9"/>
    <w:rsid w:val="00FF4EAA"/>
    <w:rsid w:val="00FF50EA"/>
    <w:rsid w:val="00FF588B"/>
    <w:rsid w:val="00FF59A1"/>
    <w:rsid w:val="00FF6238"/>
    <w:rsid w:val="00FF632C"/>
    <w:rsid w:val="00FF65F7"/>
    <w:rsid w:val="00FF67AF"/>
    <w:rsid w:val="00FF6AC3"/>
    <w:rsid w:val="00FF76A6"/>
    <w:rsid w:val="00FF7816"/>
    <w:rsid w:val="00FF7BD2"/>
    <w:rsid w:val="00FF7CF2"/>
    <w:rsid w:val="00FF7D9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101A"/>
    <w:pPr>
      <w:spacing w:after="120" w:line="260" w:lineRule="atLeast"/>
      <w:jc w:val="both"/>
    </w:pPr>
    <w:rPr>
      <w:sz w:val="24"/>
      <w:szCs w:val="24"/>
    </w:rPr>
  </w:style>
  <w:style w:type="paragraph" w:styleId="Heading1">
    <w:name w:val="heading 1"/>
    <w:basedOn w:val="Normal"/>
    <w:next w:val="Normal"/>
    <w:link w:val="Heading1Char"/>
    <w:qFormat/>
    <w:rsid w:val="00236B9F"/>
    <w:pPr>
      <w:keepNext/>
      <w:numPr>
        <w:numId w:val="2"/>
      </w:numPr>
      <w:spacing w:before="360"/>
      <w:ind w:left="794" w:hanging="794"/>
      <w:jc w:val="left"/>
      <w:outlineLvl w:val="0"/>
    </w:pPr>
    <w:rPr>
      <w:rFonts w:cs="Arial"/>
      <w:b/>
      <w:bCs/>
      <w:color w:val="003366"/>
      <w:kern w:val="32"/>
      <w:sz w:val="32"/>
      <w:szCs w:val="36"/>
    </w:rPr>
  </w:style>
  <w:style w:type="paragraph" w:styleId="Heading2">
    <w:name w:val="heading 2"/>
    <w:basedOn w:val="Normal"/>
    <w:next w:val="Normal"/>
    <w:link w:val="Heading2Char"/>
    <w:qFormat/>
    <w:rsid w:val="001A5F8F"/>
    <w:pPr>
      <w:keepNext/>
      <w:numPr>
        <w:ilvl w:val="1"/>
        <w:numId w:val="2"/>
      </w:numPr>
      <w:tabs>
        <w:tab w:val="num" w:leader="none" w:pos="1144"/>
      </w:tabs>
      <w:spacing w:before="120"/>
      <w:ind w:left="1134" w:hanging="1134"/>
      <w:jc w:val="left"/>
      <w:outlineLvl w:val="1"/>
    </w:pPr>
    <w:rPr>
      <w:rFonts w:cs="Arial"/>
      <w:b/>
      <w:bCs/>
      <w:iCs/>
      <w:sz w:val="26"/>
      <w:szCs w:val="28"/>
    </w:rPr>
  </w:style>
  <w:style w:type="paragraph" w:styleId="Heading3">
    <w:name w:val="heading 3"/>
    <w:basedOn w:val="Normal"/>
    <w:next w:val="Normal"/>
    <w:link w:val="Heading3Char"/>
    <w:qFormat/>
    <w:rsid w:val="00E84DE4"/>
    <w:pPr>
      <w:keepNext/>
      <w:numPr>
        <w:ilvl w:val="2"/>
        <w:numId w:val="2"/>
      </w:numPr>
      <w:spacing w:before="240"/>
      <w:jc w:val="left"/>
      <w:outlineLvl w:val="2"/>
    </w:pPr>
    <w:rPr>
      <w:rFonts w:cs="Arial"/>
      <w:bCs/>
      <w:szCs w:val="26"/>
    </w:rPr>
  </w:style>
  <w:style w:type="paragraph" w:styleId="Heading4">
    <w:name w:val="heading 4"/>
    <w:basedOn w:val="Normal"/>
    <w:next w:val="Normal"/>
    <w:link w:val="Heading4Char"/>
    <w:qFormat/>
    <w:rsid w:val="00AE5A99"/>
    <w:pPr>
      <w:keepNext/>
      <w:numPr>
        <w:ilvl w:val="3"/>
        <w:numId w:val="2"/>
      </w:numPr>
      <w:spacing w:before="240"/>
      <w:outlineLvl w:val="3"/>
    </w:pPr>
    <w:rPr>
      <w:b/>
      <w:bCs/>
      <w:szCs w:val="28"/>
    </w:rPr>
  </w:style>
  <w:style w:type="paragraph" w:styleId="Heading5">
    <w:name w:val="heading 5"/>
    <w:basedOn w:val="Normal"/>
    <w:next w:val="Normal"/>
    <w:link w:val="Heading5Char"/>
    <w:qFormat/>
    <w:rsid w:val="005E0757"/>
    <w:pPr>
      <w:numPr>
        <w:ilvl w:val="4"/>
        <w:numId w:val="2"/>
      </w:numPr>
      <w:spacing w:before="240"/>
      <w:outlineLvl w:val="4"/>
    </w:pPr>
    <w:rPr>
      <w:b/>
      <w:bCs/>
      <w:i/>
      <w:iCs/>
      <w:sz w:val="26"/>
      <w:szCs w:val="26"/>
    </w:rPr>
  </w:style>
  <w:style w:type="paragraph" w:styleId="Heading6">
    <w:name w:val="heading 6"/>
    <w:basedOn w:val="Normal"/>
    <w:next w:val="Normal"/>
    <w:link w:val="Heading6Char"/>
    <w:qFormat/>
    <w:rsid w:val="005E0757"/>
    <w:pPr>
      <w:numPr>
        <w:ilvl w:val="5"/>
        <w:numId w:val="2"/>
      </w:numPr>
      <w:spacing w:before="240"/>
      <w:outlineLvl w:val="5"/>
    </w:pPr>
    <w:rPr>
      <w:b/>
      <w:bCs/>
      <w:sz w:val="22"/>
      <w:szCs w:val="22"/>
    </w:rPr>
  </w:style>
  <w:style w:type="paragraph" w:styleId="Heading7">
    <w:name w:val="heading 7"/>
    <w:basedOn w:val="Normal"/>
    <w:next w:val="Normal"/>
    <w:link w:val="Heading7Char"/>
    <w:qFormat/>
    <w:rsid w:val="005E0757"/>
    <w:pPr>
      <w:numPr>
        <w:ilvl w:val="6"/>
        <w:numId w:val="2"/>
      </w:numPr>
      <w:spacing w:before="240"/>
      <w:outlineLvl w:val="6"/>
    </w:pPr>
  </w:style>
  <w:style w:type="paragraph" w:styleId="Heading8">
    <w:name w:val="heading 8"/>
    <w:basedOn w:val="Normal"/>
    <w:next w:val="Normal"/>
    <w:link w:val="Heading8Char"/>
    <w:qFormat/>
    <w:rsid w:val="005E0757"/>
    <w:pPr>
      <w:numPr>
        <w:ilvl w:val="7"/>
        <w:numId w:val="2"/>
      </w:numPr>
      <w:spacing w:before="240"/>
      <w:outlineLvl w:val="7"/>
    </w:pPr>
    <w:rPr>
      <w:i/>
      <w:iCs/>
    </w:rPr>
  </w:style>
  <w:style w:type="paragraph" w:styleId="Heading9">
    <w:name w:val="heading 9"/>
    <w:basedOn w:val="Normal"/>
    <w:next w:val="Normal"/>
    <w:link w:val="Heading9Char"/>
    <w:qFormat/>
    <w:rsid w:val="005E0757"/>
    <w:pPr>
      <w:numPr>
        <w:ilvl w:val="8"/>
        <w:numId w:val="2"/>
      </w:numPr>
      <w:spacing w:before="240"/>
      <w:outlineLvl w:val="8"/>
    </w:pPr>
    <w:rPr>
      <w:rFonts w:ascii="Arial" w:hAnsi="Arial" w:cs="Arial"/>
      <w:sz w:val="22"/>
      <w:szCs w:val="22"/>
    </w:rPr>
  </w:style>
  <w:style w:type="character" w:default="1" w:styleId="DefaultParagraphFont">
    <w:name w:val="Default Paragraph Font"/>
    <w:aliases w:val=" Char4 Char Char Char Char Char Char Char Char Char Char Знак Знак Char Знак Знак"/>
    <w:link w:val="Char4CharCharCharCharCharCharChar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link w:val="Heading2"/>
    <w:rsid w:val="001A5F8F"/>
    <w:rPr>
      <w:rFonts w:cs="Arial"/>
      <w:b/>
      <w:bCs/>
      <w:iCs/>
      <w:sz w:val="26"/>
      <w:szCs w:val="28"/>
      <w:lang w:val="bg-BG" w:eastAsia="bg-BG" w:bidi="ar-SA"/>
    </w:rPr>
  </w:style>
  <w:style w:type="paragraph" w:customStyle="1" w:styleId="Char4CharCharCharCharCharCharCharCharCharCharChar">
    <w:name w:val=" Char4 Char Char Char Char Char Char Char Char Char Char Знак Знак Char"/>
    <w:basedOn w:val="Normal"/>
    <w:link w:val="DefaultParagraphFont"/>
    <w:rsid w:val="0021542E"/>
    <w:pPr>
      <w:tabs>
        <w:tab w:val="left" w:pos="709"/>
      </w:tabs>
      <w:spacing w:after="0" w:line="240" w:lineRule="auto"/>
      <w:jc w:val="left"/>
    </w:pPr>
    <w:rPr>
      <w:rFonts w:ascii="Tahoma" w:hAnsi="Tahoma"/>
      <w:lang w:val="pl-PL" w:eastAsia="pl-PL"/>
    </w:rPr>
  </w:style>
  <w:style w:type="character" w:customStyle="1" w:styleId="Heading3Char">
    <w:name w:val="Heading 3 Char"/>
    <w:link w:val="Heading3"/>
    <w:rsid w:val="00E84DE4"/>
    <w:rPr>
      <w:rFonts w:cs="Arial"/>
      <w:bCs/>
      <w:sz w:val="24"/>
      <w:szCs w:val="26"/>
      <w:lang w:val="bg-BG" w:eastAsia="bg-BG" w:bidi="ar-SA"/>
    </w:rPr>
  </w:style>
  <w:style w:type="table" w:styleId="TableGrid">
    <w:name w:val="Table Grid"/>
    <w:basedOn w:val="TableNormal"/>
    <w:rsid w:val="002C13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ußnotentext arial,Footnote Text Char Char Char Char,Footnote Text Char Char Char,single space, Car Car,stile 1,Footnote1,Footnote2,Footnote3,Footnote4,Footnote5,Footnote6,Footnote7,Footnote8,Footnote9,Footnote10,Footnote11,Footnote21,fn"/>
    <w:basedOn w:val="Normal"/>
    <w:link w:val="FootnoteTextChar"/>
    <w:semiHidden/>
    <w:rsid w:val="00F51E54"/>
    <w:rPr>
      <w:sz w:val="20"/>
      <w:szCs w:val="20"/>
    </w:rPr>
  </w:style>
  <w:style w:type="character" w:customStyle="1" w:styleId="FootnoteTextChar">
    <w:name w:val="Footnote Text Char"/>
    <w:aliases w:val="Fußnotentext arial Char,Footnote Text Char Char Char Char Char,Footnote Text Char Char Char Char1,single space Char, Car Car Char,stile 1 Char,Footnote1 Char,Footnote2 Char,Footnote3 Char,Footnote4 Char,Footnote5 Char,Footnote6 Char"/>
    <w:link w:val="FootnoteText"/>
    <w:rsid w:val="001152C9"/>
    <w:rPr>
      <w:lang w:val="bg-BG" w:eastAsia="bg-BG" w:bidi="ar-SA"/>
    </w:rPr>
  </w:style>
  <w:style w:type="character" w:styleId="FootnoteReference">
    <w:name w:val="footnote reference"/>
    <w:semiHidden/>
    <w:rsid w:val="00F51E54"/>
    <w:rPr>
      <w:vertAlign w:val="superscript"/>
    </w:rPr>
  </w:style>
  <w:style w:type="paragraph" w:styleId="Footer">
    <w:name w:val="footer"/>
    <w:basedOn w:val="Normal"/>
    <w:link w:val="FooterChar"/>
    <w:uiPriority w:val="99"/>
    <w:rsid w:val="00875972"/>
    <w:pPr>
      <w:tabs>
        <w:tab w:val="center" w:pos="4320"/>
        <w:tab w:val="right" w:pos="8640"/>
      </w:tabs>
    </w:pPr>
  </w:style>
  <w:style w:type="character" w:customStyle="1" w:styleId="FooterChar">
    <w:name w:val="Footer Char"/>
    <w:link w:val="Footer"/>
    <w:uiPriority w:val="99"/>
    <w:rsid w:val="007A41B4"/>
    <w:rPr>
      <w:sz w:val="24"/>
      <w:szCs w:val="24"/>
    </w:rPr>
  </w:style>
  <w:style w:type="character" w:styleId="PageNumber">
    <w:name w:val="page number"/>
    <w:basedOn w:val="DefaultParagraphFont"/>
    <w:rsid w:val="00875972"/>
  </w:style>
  <w:style w:type="paragraph" w:customStyle="1" w:styleId="StyleHeading1TimesNewRoman">
    <w:name w:val="Style Heading 1 + Times New Roman"/>
    <w:basedOn w:val="Heading1"/>
    <w:autoRedefine/>
    <w:rsid w:val="0091763B"/>
    <w:pPr>
      <w:numPr>
        <w:numId w:val="1"/>
      </w:numPr>
      <w:ind w:left="714" w:hanging="357"/>
    </w:pPr>
  </w:style>
  <w:style w:type="paragraph" w:styleId="TOC1">
    <w:name w:val="toc 1"/>
    <w:basedOn w:val="Normal"/>
    <w:next w:val="Normal"/>
    <w:autoRedefine/>
    <w:uiPriority w:val="39"/>
    <w:rsid w:val="00302526"/>
  </w:style>
  <w:style w:type="paragraph" w:styleId="TOC2">
    <w:name w:val="toc 2"/>
    <w:basedOn w:val="Normal"/>
    <w:next w:val="Normal"/>
    <w:autoRedefine/>
    <w:uiPriority w:val="39"/>
    <w:rsid w:val="003D542E"/>
    <w:pPr>
      <w:ind w:left="240"/>
    </w:pPr>
  </w:style>
  <w:style w:type="paragraph" w:styleId="TOC3">
    <w:name w:val="toc 3"/>
    <w:basedOn w:val="Normal"/>
    <w:next w:val="Normal"/>
    <w:autoRedefine/>
    <w:uiPriority w:val="39"/>
    <w:rsid w:val="003D542E"/>
    <w:pPr>
      <w:ind w:left="480"/>
    </w:pPr>
  </w:style>
  <w:style w:type="character" w:styleId="Hyperlink">
    <w:name w:val="Hyperlink"/>
    <w:uiPriority w:val="99"/>
    <w:rsid w:val="003D542E"/>
    <w:rPr>
      <w:color w:val="0000FF"/>
      <w:u w:val="single"/>
    </w:rPr>
  </w:style>
  <w:style w:type="paragraph" w:customStyle="1" w:styleId="Style">
    <w:name w:val="Style"/>
    <w:rsid w:val="004F2779"/>
    <w:pPr>
      <w:widowControl w:val="0"/>
      <w:autoSpaceDE w:val="0"/>
      <w:autoSpaceDN w:val="0"/>
      <w:adjustRightInd w:val="0"/>
      <w:ind w:left="140" w:right="140" w:firstLine="840"/>
      <w:jc w:val="both"/>
    </w:pPr>
    <w:rPr>
      <w:sz w:val="24"/>
      <w:szCs w:val="24"/>
    </w:rPr>
  </w:style>
  <w:style w:type="paragraph" w:styleId="NormalWeb">
    <w:name w:val="Normal (Web)"/>
    <w:basedOn w:val="Normal"/>
    <w:rsid w:val="00CD76DD"/>
    <w:pPr>
      <w:widowControl w:val="0"/>
      <w:suppressAutoHyphens/>
      <w:spacing w:before="100" w:after="100"/>
      <w:jc w:val="left"/>
    </w:pPr>
    <w:rPr>
      <w:rFonts w:eastAsia="Lucida Sans Unicode" w:cs="Tahoma"/>
      <w:lang w:val="en-US" w:eastAsia="en-US" w:bidi="en-US"/>
    </w:rPr>
  </w:style>
  <w:style w:type="paragraph" w:styleId="Header">
    <w:name w:val="header"/>
    <w:basedOn w:val="Normal"/>
    <w:link w:val="HeaderChar"/>
    <w:uiPriority w:val="99"/>
    <w:semiHidden/>
    <w:unhideWhenUsed/>
    <w:rsid w:val="007A41B4"/>
    <w:pPr>
      <w:tabs>
        <w:tab w:val="center" w:pos="4536"/>
        <w:tab w:val="right" w:pos="9072"/>
      </w:tabs>
    </w:pPr>
  </w:style>
  <w:style w:type="character" w:customStyle="1" w:styleId="HeaderChar">
    <w:name w:val="Header Char"/>
    <w:link w:val="Header"/>
    <w:uiPriority w:val="99"/>
    <w:semiHidden/>
    <w:rsid w:val="007A41B4"/>
    <w:rPr>
      <w:sz w:val="24"/>
      <w:szCs w:val="24"/>
    </w:rPr>
  </w:style>
  <w:style w:type="paragraph" w:styleId="TOC4">
    <w:name w:val="toc 4"/>
    <w:basedOn w:val="Normal"/>
    <w:next w:val="Normal"/>
    <w:autoRedefine/>
    <w:semiHidden/>
    <w:rsid w:val="002B76E7"/>
    <w:pPr>
      <w:ind w:left="720"/>
    </w:pPr>
  </w:style>
  <w:style w:type="paragraph" w:styleId="NoSpacing">
    <w:name w:val="No Spacing"/>
    <w:basedOn w:val="Normal"/>
    <w:link w:val="NoSpacingChar"/>
    <w:qFormat/>
    <w:rsid w:val="00F8483B"/>
    <w:pPr>
      <w:spacing w:after="0"/>
      <w:jc w:val="left"/>
    </w:pPr>
    <w:rPr>
      <w:rFonts w:ascii="Calibri" w:hAnsi="Calibri"/>
      <w:sz w:val="22"/>
      <w:szCs w:val="22"/>
      <w:lang w:val="en-US" w:eastAsia="en-US" w:bidi="en-US"/>
    </w:rPr>
  </w:style>
  <w:style w:type="character" w:customStyle="1" w:styleId="NoSpacingChar">
    <w:name w:val="No Spacing Char"/>
    <w:link w:val="NoSpacing"/>
    <w:rsid w:val="00F8483B"/>
    <w:rPr>
      <w:rFonts w:ascii="Calibri" w:hAnsi="Calibri"/>
      <w:sz w:val="22"/>
      <w:szCs w:val="22"/>
      <w:lang w:val="en-US" w:eastAsia="en-US" w:bidi="en-US"/>
    </w:rPr>
  </w:style>
  <w:style w:type="paragraph" w:styleId="BodyTextIndent2">
    <w:name w:val="Body Text Indent 2"/>
    <w:basedOn w:val="Normal"/>
    <w:rsid w:val="003F356D"/>
    <w:pPr>
      <w:spacing w:line="480" w:lineRule="auto"/>
      <w:ind w:left="283"/>
      <w:jc w:val="left"/>
    </w:pPr>
    <w:rPr>
      <w:rFonts w:ascii="Calibri" w:eastAsia="Calibri" w:hAnsi="Calibri"/>
      <w:sz w:val="22"/>
      <w:szCs w:val="22"/>
      <w:lang w:eastAsia="en-US"/>
    </w:rPr>
  </w:style>
  <w:style w:type="paragraph" w:styleId="ListParagraph">
    <w:name w:val="List Paragraph"/>
    <w:basedOn w:val="Normal"/>
    <w:qFormat/>
    <w:rsid w:val="00F8483B"/>
    <w:pPr>
      <w:spacing w:after="0"/>
      <w:ind w:left="720"/>
      <w:contextualSpacing/>
      <w:jc w:val="left"/>
    </w:pPr>
    <w:rPr>
      <w:sz w:val="28"/>
      <w:szCs w:val="28"/>
    </w:rPr>
  </w:style>
  <w:style w:type="paragraph" w:customStyle="1" w:styleId="CharCharCharChar">
    <w:name w:val="Char Char Char Char"/>
    <w:basedOn w:val="Normal"/>
    <w:link w:val="CharCharCharCharChar"/>
    <w:rsid w:val="003F356D"/>
    <w:pPr>
      <w:tabs>
        <w:tab w:val="left" w:pos="709"/>
      </w:tabs>
      <w:spacing w:after="0"/>
      <w:jc w:val="left"/>
    </w:pPr>
    <w:rPr>
      <w:rFonts w:ascii="Tahoma" w:hAnsi="Tahoma"/>
      <w:lang w:val="pl-PL" w:eastAsia="pl-PL"/>
    </w:rPr>
  </w:style>
  <w:style w:type="character" w:customStyle="1" w:styleId="CharCharCharCharChar">
    <w:name w:val="Char Char Char Char Char"/>
    <w:link w:val="CharCharCharChar"/>
    <w:locked/>
    <w:rsid w:val="001152C9"/>
    <w:rPr>
      <w:rFonts w:ascii="Tahoma" w:hAnsi="Tahoma"/>
      <w:sz w:val="24"/>
      <w:szCs w:val="24"/>
      <w:lang w:val="pl-PL" w:eastAsia="pl-PL" w:bidi="ar-SA"/>
    </w:rPr>
  </w:style>
  <w:style w:type="character" w:styleId="CommentReference">
    <w:name w:val="annotation reference"/>
    <w:semiHidden/>
    <w:rsid w:val="000D2A83"/>
    <w:rPr>
      <w:sz w:val="16"/>
      <w:szCs w:val="16"/>
    </w:rPr>
  </w:style>
  <w:style w:type="paragraph" w:styleId="CommentText">
    <w:name w:val="annotation text"/>
    <w:basedOn w:val="Normal"/>
    <w:semiHidden/>
    <w:rsid w:val="000D2A83"/>
    <w:pPr>
      <w:spacing w:after="0"/>
      <w:jc w:val="left"/>
    </w:pPr>
    <w:rPr>
      <w:sz w:val="20"/>
      <w:szCs w:val="20"/>
      <w:lang w:val="en-US"/>
    </w:rPr>
  </w:style>
  <w:style w:type="paragraph" w:styleId="BalloonText">
    <w:name w:val="Balloon Text"/>
    <w:basedOn w:val="Normal"/>
    <w:semiHidden/>
    <w:rsid w:val="000D2A83"/>
    <w:rPr>
      <w:rFonts w:ascii="Tahoma" w:hAnsi="Tahoma" w:cs="Tahoma"/>
      <w:sz w:val="16"/>
      <w:szCs w:val="16"/>
    </w:rPr>
  </w:style>
  <w:style w:type="character" w:styleId="Strong">
    <w:name w:val="Strong"/>
    <w:qFormat/>
    <w:rsid w:val="005D37B3"/>
    <w:rPr>
      <w:b/>
      <w:bCs/>
    </w:rPr>
  </w:style>
  <w:style w:type="paragraph" w:styleId="BodyTextIndent">
    <w:name w:val="Body Text Indent"/>
    <w:basedOn w:val="Normal"/>
    <w:link w:val="BodyTextIndentChar"/>
    <w:rsid w:val="003F0480"/>
    <w:pPr>
      <w:ind w:left="360"/>
    </w:pPr>
  </w:style>
  <w:style w:type="paragraph" w:customStyle="1" w:styleId="xl25">
    <w:name w:val="xl25"/>
    <w:basedOn w:val="Normal"/>
    <w:rsid w:val="00306381"/>
    <w:pPr>
      <w:spacing w:before="100" w:beforeAutospacing="1" w:after="100" w:afterAutospacing="1"/>
      <w:jc w:val="left"/>
    </w:pPr>
    <w:rPr>
      <w:sz w:val="22"/>
      <w:szCs w:val="22"/>
      <w:lang w:val="en-GB" w:eastAsia="en-US"/>
    </w:rPr>
  </w:style>
  <w:style w:type="paragraph" w:customStyle="1" w:styleId="a">
    <w:name w:val="Стил"/>
    <w:rsid w:val="00C12242"/>
    <w:pPr>
      <w:widowControl w:val="0"/>
      <w:autoSpaceDE w:val="0"/>
      <w:autoSpaceDN w:val="0"/>
      <w:adjustRightInd w:val="0"/>
      <w:ind w:left="140" w:right="140" w:firstLine="840"/>
      <w:jc w:val="both"/>
    </w:pPr>
    <w:rPr>
      <w:sz w:val="24"/>
      <w:szCs w:val="24"/>
    </w:rPr>
  </w:style>
  <w:style w:type="paragraph" w:styleId="BodyText">
    <w:name w:val="Body Text"/>
    <w:basedOn w:val="Normal"/>
    <w:link w:val="BodyTextChar"/>
    <w:rsid w:val="002558D4"/>
  </w:style>
  <w:style w:type="paragraph" w:styleId="EndnoteText">
    <w:name w:val="endnote text"/>
    <w:basedOn w:val="Normal"/>
    <w:link w:val="EndnoteTextChar"/>
    <w:uiPriority w:val="99"/>
    <w:semiHidden/>
    <w:unhideWhenUsed/>
    <w:rsid w:val="00477B03"/>
    <w:rPr>
      <w:sz w:val="20"/>
      <w:szCs w:val="20"/>
    </w:rPr>
  </w:style>
  <w:style w:type="character" w:customStyle="1" w:styleId="EndnoteTextChar">
    <w:name w:val="Endnote Text Char"/>
    <w:basedOn w:val="DefaultParagraphFont"/>
    <w:link w:val="EndnoteText"/>
    <w:uiPriority w:val="99"/>
    <w:semiHidden/>
    <w:rsid w:val="00477B03"/>
  </w:style>
  <w:style w:type="character" w:styleId="EndnoteReference">
    <w:name w:val="endnote reference"/>
    <w:uiPriority w:val="99"/>
    <w:semiHidden/>
    <w:unhideWhenUsed/>
    <w:rsid w:val="00477B03"/>
    <w:rPr>
      <w:vertAlign w:val="superscript"/>
    </w:rPr>
  </w:style>
  <w:style w:type="paragraph" w:customStyle="1" w:styleId="2">
    <w:name w:val=" Знак Знак2"/>
    <w:basedOn w:val="Normal"/>
    <w:rsid w:val="000F3B97"/>
    <w:pPr>
      <w:tabs>
        <w:tab w:val="left" w:pos="709"/>
      </w:tabs>
      <w:spacing w:after="0"/>
      <w:jc w:val="left"/>
    </w:pPr>
    <w:rPr>
      <w:rFonts w:ascii="Tahoma" w:hAnsi="Tahoma"/>
      <w:lang w:val="pl-PL" w:eastAsia="pl-PL"/>
    </w:rPr>
  </w:style>
  <w:style w:type="paragraph" w:styleId="List">
    <w:name w:val="List"/>
    <w:basedOn w:val="BodyText"/>
    <w:rsid w:val="00D01442"/>
    <w:pPr>
      <w:widowControl w:val="0"/>
      <w:autoSpaceDE w:val="0"/>
      <w:autoSpaceDN w:val="0"/>
      <w:adjustRightInd w:val="0"/>
      <w:spacing w:after="0"/>
    </w:pPr>
    <w:rPr>
      <w:lang/>
    </w:rPr>
  </w:style>
  <w:style w:type="paragraph" w:customStyle="1" w:styleId="Default">
    <w:name w:val="Default"/>
    <w:rsid w:val="00E550C6"/>
    <w:pPr>
      <w:autoSpaceDE w:val="0"/>
      <w:autoSpaceDN w:val="0"/>
      <w:adjustRightInd w:val="0"/>
    </w:pPr>
    <w:rPr>
      <w:color w:val="000000"/>
      <w:sz w:val="24"/>
      <w:szCs w:val="24"/>
    </w:rPr>
  </w:style>
  <w:style w:type="paragraph" w:customStyle="1" w:styleId="Normal10">
    <w:name w:val="Normal+1"/>
    <w:basedOn w:val="Normal"/>
    <w:next w:val="Normal"/>
    <w:rsid w:val="005212CE"/>
    <w:pPr>
      <w:autoSpaceDE w:val="0"/>
      <w:autoSpaceDN w:val="0"/>
      <w:adjustRightInd w:val="0"/>
      <w:spacing w:after="0"/>
      <w:jc w:val="left"/>
    </w:pPr>
    <w:rPr>
      <w:lang w:val="en-US" w:eastAsia="en-US"/>
    </w:rPr>
  </w:style>
  <w:style w:type="paragraph" w:customStyle="1" w:styleId="Style1">
    <w:name w:val="Style1"/>
    <w:basedOn w:val="Normal"/>
    <w:link w:val="Style1Char"/>
    <w:qFormat/>
    <w:rsid w:val="003657C5"/>
    <w:pPr>
      <w:pBdr>
        <w:left w:val="single" w:sz="4" w:space="4" w:color="auto"/>
      </w:pBdr>
      <w:ind w:left="1418"/>
    </w:pPr>
    <w:rPr>
      <w:b/>
      <w:i/>
    </w:rPr>
  </w:style>
  <w:style w:type="character" w:customStyle="1" w:styleId="Style1Char">
    <w:name w:val="Style1 Char"/>
    <w:link w:val="Style1"/>
    <w:rsid w:val="003657C5"/>
    <w:rPr>
      <w:b/>
      <w:i/>
      <w:sz w:val="24"/>
      <w:szCs w:val="24"/>
    </w:rPr>
  </w:style>
  <w:style w:type="paragraph" w:styleId="BodyText2">
    <w:name w:val="Body Text 2"/>
    <w:basedOn w:val="Normal"/>
    <w:link w:val="BodyText2Char"/>
    <w:uiPriority w:val="99"/>
    <w:semiHidden/>
    <w:unhideWhenUsed/>
    <w:rsid w:val="005422E0"/>
    <w:pPr>
      <w:spacing w:line="480" w:lineRule="auto"/>
    </w:pPr>
  </w:style>
  <w:style w:type="character" w:customStyle="1" w:styleId="BodyText2Char">
    <w:name w:val="Body Text 2 Char"/>
    <w:link w:val="BodyText2"/>
    <w:uiPriority w:val="99"/>
    <w:semiHidden/>
    <w:rsid w:val="005422E0"/>
    <w:rPr>
      <w:sz w:val="24"/>
      <w:szCs w:val="24"/>
    </w:rPr>
  </w:style>
  <w:style w:type="paragraph" w:customStyle="1" w:styleId="TableContents">
    <w:name w:val="Table Contents"/>
    <w:basedOn w:val="Normal"/>
    <w:rsid w:val="00C35FBD"/>
    <w:pPr>
      <w:snapToGrid w:val="0"/>
      <w:spacing w:line="240" w:lineRule="auto"/>
      <w:jc w:val="left"/>
    </w:pPr>
    <w:rPr>
      <w:szCs w:val="20"/>
      <w:lang w:val="en-AU" w:eastAsia="en-US"/>
    </w:rPr>
  </w:style>
  <w:style w:type="character" w:customStyle="1" w:styleId="boldtext1">
    <w:name w:val="boldtext1"/>
    <w:rsid w:val="0037185A"/>
    <w:rPr>
      <w:rFonts w:ascii="Verdana" w:hAnsi="Verdana" w:hint="default"/>
      <w:b/>
      <w:bCs/>
      <w:color w:val="555555"/>
      <w:sz w:val="17"/>
      <w:szCs w:val="17"/>
    </w:rPr>
  </w:style>
  <w:style w:type="paragraph" w:customStyle="1" w:styleId="stxt2style2style3">
    <w:name w:val="stxt2 style2 style3"/>
    <w:basedOn w:val="Normal"/>
    <w:rsid w:val="0037185A"/>
    <w:pPr>
      <w:spacing w:before="100" w:beforeAutospacing="1" w:after="100" w:afterAutospacing="1" w:line="240" w:lineRule="auto"/>
      <w:jc w:val="left"/>
    </w:pPr>
  </w:style>
  <w:style w:type="paragraph" w:customStyle="1" w:styleId="Style2-Instruction">
    <w:name w:val="Style2-Instruction"/>
    <w:basedOn w:val="Normal"/>
    <w:link w:val="Style2-InstructionChar"/>
    <w:rsid w:val="004C4E54"/>
    <w:pPr>
      <w:spacing w:line="240" w:lineRule="auto"/>
    </w:pPr>
    <w:rPr>
      <w:i/>
      <w:color w:val="666699"/>
      <w:sz w:val="22"/>
    </w:rPr>
  </w:style>
  <w:style w:type="character" w:customStyle="1" w:styleId="Style2-InstructionChar">
    <w:name w:val="Style2-Instruction Char"/>
    <w:link w:val="Style2-Instruction"/>
    <w:rsid w:val="000C2A8D"/>
    <w:rPr>
      <w:i/>
      <w:color w:val="666699"/>
      <w:sz w:val="22"/>
      <w:szCs w:val="24"/>
      <w:lang w:val="bg-BG" w:eastAsia="bg-BG" w:bidi="ar-SA"/>
    </w:rPr>
  </w:style>
  <w:style w:type="paragraph" w:customStyle="1" w:styleId="Style2">
    <w:name w:val="Style2"/>
    <w:basedOn w:val="Normal"/>
    <w:rsid w:val="00F3059C"/>
    <w:rPr>
      <w:i/>
    </w:rPr>
  </w:style>
  <w:style w:type="paragraph" w:styleId="Subtitle">
    <w:name w:val="Subtitle"/>
    <w:basedOn w:val="Normal"/>
    <w:qFormat/>
    <w:rsid w:val="000B3926"/>
    <w:pPr>
      <w:spacing w:before="720" w:line="360" w:lineRule="atLeast"/>
      <w:ind w:left="2438" w:hanging="2438"/>
      <w:jc w:val="left"/>
      <w:outlineLvl w:val="1"/>
    </w:pPr>
    <w:rPr>
      <w:rFonts w:cs="Arial"/>
      <w:b/>
      <w:color w:val="003366"/>
      <w:sz w:val="44"/>
      <w:szCs w:val="52"/>
    </w:rPr>
  </w:style>
  <w:style w:type="paragraph" w:customStyle="1" w:styleId="CharChar4">
    <w:name w:val=" Char Char4"/>
    <w:basedOn w:val="Normal"/>
    <w:rsid w:val="004C4E54"/>
    <w:pPr>
      <w:tabs>
        <w:tab w:val="left" w:pos="709"/>
      </w:tabs>
      <w:spacing w:after="0" w:line="240" w:lineRule="auto"/>
      <w:jc w:val="left"/>
    </w:pPr>
    <w:rPr>
      <w:rFonts w:ascii="Tahoma" w:hAnsi="Tahoma" w:cs="Arial"/>
      <w:lang w:val="pl-PL" w:eastAsia="pl-PL"/>
    </w:rPr>
  </w:style>
  <w:style w:type="paragraph" w:customStyle="1" w:styleId="CharChar5">
    <w:name w:val=" Char Char5"/>
    <w:basedOn w:val="Normal"/>
    <w:rsid w:val="00045F4A"/>
    <w:pPr>
      <w:tabs>
        <w:tab w:val="left" w:pos="709"/>
      </w:tabs>
      <w:spacing w:after="0" w:line="240" w:lineRule="auto"/>
      <w:jc w:val="left"/>
    </w:pPr>
    <w:rPr>
      <w:rFonts w:ascii="Tahoma" w:hAnsi="Tahoma" w:cs="Arial"/>
      <w:lang w:val="pl-PL" w:eastAsia="pl-PL"/>
    </w:rPr>
  </w:style>
  <w:style w:type="paragraph" w:styleId="CommentSubject">
    <w:name w:val="annotation subject"/>
    <w:basedOn w:val="CommentText"/>
    <w:next w:val="CommentText"/>
    <w:semiHidden/>
    <w:rsid w:val="00C9742A"/>
    <w:pPr>
      <w:spacing w:after="120"/>
      <w:jc w:val="both"/>
    </w:pPr>
    <w:rPr>
      <w:b/>
      <w:bCs/>
      <w:lang w:val="bg-BG"/>
    </w:rPr>
  </w:style>
  <w:style w:type="paragraph" w:customStyle="1" w:styleId="Char4CharCharCharCharChar">
    <w:name w:val=" Char4 Char Char Char Char Char"/>
    <w:basedOn w:val="Normal"/>
    <w:rsid w:val="00060250"/>
    <w:pPr>
      <w:tabs>
        <w:tab w:val="left" w:pos="709"/>
      </w:tabs>
      <w:spacing w:after="0" w:line="240" w:lineRule="auto"/>
      <w:jc w:val="left"/>
    </w:pPr>
    <w:rPr>
      <w:rFonts w:ascii="Tahoma" w:hAnsi="Tahoma"/>
      <w:lang w:val="pl-PL" w:eastAsia="pl-PL"/>
    </w:rPr>
  </w:style>
  <w:style w:type="paragraph" w:customStyle="1" w:styleId="CharChar4Char">
    <w:name w:val=" Char Char4 Char"/>
    <w:basedOn w:val="Normal"/>
    <w:rsid w:val="00577B76"/>
    <w:pPr>
      <w:tabs>
        <w:tab w:val="left" w:pos="709"/>
      </w:tabs>
      <w:spacing w:after="0" w:line="240" w:lineRule="auto"/>
      <w:jc w:val="left"/>
    </w:pPr>
    <w:rPr>
      <w:rFonts w:ascii="Tahoma" w:hAnsi="Tahoma" w:cs="Arial"/>
      <w:lang w:val="pl-PL" w:eastAsia="pl-PL"/>
    </w:rPr>
  </w:style>
  <w:style w:type="paragraph" w:customStyle="1" w:styleId="nsit1">
    <w:name w:val="nsit1"/>
    <w:basedOn w:val="Normal"/>
    <w:rsid w:val="00890777"/>
    <w:pPr>
      <w:spacing w:before="300" w:after="100" w:afterAutospacing="1" w:line="240" w:lineRule="auto"/>
      <w:jc w:val="center"/>
      <w:textAlignment w:val="top"/>
    </w:pPr>
    <w:rPr>
      <w:sz w:val="20"/>
      <w:szCs w:val="20"/>
    </w:rPr>
  </w:style>
  <w:style w:type="character" w:customStyle="1" w:styleId="apple-style-span">
    <w:name w:val="apple-style-span"/>
    <w:basedOn w:val="DefaultParagraphFont"/>
    <w:rsid w:val="00DF020E"/>
  </w:style>
  <w:style w:type="paragraph" w:customStyle="1" w:styleId="Char4CharCharCharCharCharCharCharChar">
    <w:name w:val=" Char4 Char Char Char Char Char Char Char Char"/>
    <w:basedOn w:val="Normal"/>
    <w:rsid w:val="0007126B"/>
    <w:pPr>
      <w:tabs>
        <w:tab w:val="left" w:pos="709"/>
      </w:tabs>
      <w:spacing w:after="0" w:line="240" w:lineRule="auto"/>
      <w:jc w:val="left"/>
    </w:pPr>
    <w:rPr>
      <w:rFonts w:ascii="Tahoma" w:hAnsi="Tahoma"/>
      <w:lang w:val="pl-PL" w:eastAsia="pl-PL"/>
    </w:rPr>
  </w:style>
  <w:style w:type="paragraph" w:customStyle="1" w:styleId="Char4CharCharCharCharCharCharCharCharChar">
    <w:name w:val=" Char4 Char Char Char Char Char Char Char Char Char"/>
    <w:basedOn w:val="Normal"/>
    <w:rsid w:val="00E40AC8"/>
    <w:pPr>
      <w:tabs>
        <w:tab w:val="left" w:pos="709"/>
      </w:tabs>
      <w:spacing w:after="0" w:line="240" w:lineRule="auto"/>
      <w:jc w:val="left"/>
    </w:pPr>
    <w:rPr>
      <w:rFonts w:ascii="Tahoma" w:hAnsi="Tahoma"/>
      <w:lang w:val="pl-PL" w:eastAsia="pl-PL"/>
    </w:rPr>
  </w:style>
  <w:style w:type="paragraph" w:customStyle="1" w:styleId="CharChar5Char">
    <w:name w:val=" Char Char5 Char"/>
    <w:basedOn w:val="Normal"/>
    <w:rsid w:val="00547214"/>
    <w:pPr>
      <w:suppressAutoHyphens/>
      <w:spacing w:after="160" w:line="240" w:lineRule="exact"/>
      <w:jc w:val="left"/>
    </w:pPr>
    <w:rPr>
      <w:rFonts w:ascii="Verdana" w:hAnsi="Verdana" w:cs="Verdana"/>
      <w:sz w:val="20"/>
      <w:szCs w:val="20"/>
      <w:lang w:val="en-US" w:eastAsia="en-US"/>
    </w:rPr>
  </w:style>
  <w:style w:type="paragraph" w:styleId="Revision">
    <w:name w:val="Revision"/>
    <w:hidden/>
    <w:uiPriority w:val="99"/>
    <w:semiHidden/>
    <w:rsid w:val="007A4FE4"/>
    <w:rPr>
      <w:sz w:val="24"/>
      <w:szCs w:val="24"/>
    </w:rPr>
  </w:style>
  <w:style w:type="paragraph" w:customStyle="1" w:styleId="CharChar5CharCharChar1Char">
    <w:name w:val=" Char Char5 Char Char Char1 Char"/>
    <w:basedOn w:val="Normal"/>
    <w:rsid w:val="00586B39"/>
    <w:pPr>
      <w:tabs>
        <w:tab w:val="left" w:pos="709"/>
      </w:tabs>
      <w:spacing w:after="0" w:line="240" w:lineRule="auto"/>
      <w:jc w:val="left"/>
    </w:pPr>
    <w:rPr>
      <w:rFonts w:ascii="Tahoma" w:hAnsi="Tahoma"/>
      <w:lang w:val="pl-PL" w:eastAsia="pl-PL"/>
    </w:rPr>
  </w:style>
  <w:style w:type="paragraph" w:customStyle="1" w:styleId="CharChar">
    <w:name w:val=" Char Char"/>
    <w:basedOn w:val="Normal"/>
    <w:rsid w:val="009B1CCD"/>
    <w:pPr>
      <w:tabs>
        <w:tab w:val="left" w:pos="709"/>
      </w:tabs>
      <w:spacing w:after="0" w:line="240" w:lineRule="auto"/>
      <w:jc w:val="left"/>
    </w:pPr>
    <w:rPr>
      <w:rFonts w:ascii="Tahoma" w:hAnsi="Tahoma"/>
      <w:lang w:val="pl-PL" w:eastAsia="pl-PL"/>
    </w:rPr>
  </w:style>
  <w:style w:type="paragraph" w:customStyle="1" w:styleId="Style1-annex">
    <w:name w:val="Style1-annex"/>
    <w:basedOn w:val="Normal"/>
    <w:link w:val="Style1-annexChar"/>
    <w:qFormat/>
    <w:rsid w:val="001152C9"/>
    <w:pPr>
      <w:spacing w:after="40" w:line="220" w:lineRule="atLeast"/>
      <w:ind w:firstLine="567"/>
    </w:pPr>
    <w:rPr>
      <w:rFonts w:eastAsia="Calibri"/>
      <w:sz w:val="22"/>
      <w:szCs w:val="22"/>
      <w:lang w:eastAsia="en-US"/>
    </w:rPr>
  </w:style>
  <w:style w:type="character" w:customStyle="1" w:styleId="Style1-annexChar">
    <w:name w:val="Style1-annex Char"/>
    <w:link w:val="Style1-annex"/>
    <w:rsid w:val="001152C9"/>
    <w:rPr>
      <w:rFonts w:eastAsia="Calibri"/>
      <w:sz w:val="22"/>
      <w:szCs w:val="22"/>
      <w:lang w:val="bg-BG" w:eastAsia="en-US" w:bidi="ar-SA"/>
    </w:rPr>
  </w:style>
  <w:style w:type="paragraph" w:styleId="BlockText">
    <w:name w:val="Block Text"/>
    <w:basedOn w:val="Normal"/>
    <w:rsid w:val="001152C9"/>
    <w:pPr>
      <w:overflowPunct w:val="0"/>
      <w:autoSpaceDE w:val="0"/>
      <w:autoSpaceDN w:val="0"/>
      <w:adjustRightInd w:val="0"/>
      <w:spacing w:after="0" w:line="240" w:lineRule="auto"/>
      <w:ind w:left="284" w:right="119" w:firstLine="567"/>
      <w:textAlignment w:val="baseline"/>
    </w:pPr>
    <w:rPr>
      <w:b/>
      <w:bCs/>
      <w:sz w:val="28"/>
      <w:szCs w:val="20"/>
      <w:lang w:eastAsia="en-US"/>
    </w:rPr>
  </w:style>
  <w:style w:type="character" w:customStyle="1" w:styleId="apple-converted-space">
    <w:name w:val="apple-converted-space"/>
    <w:basedOn w:val="DefaultParagraphFont"/>
    <w:rsid w:val="001152C9"/>
  </w:style>
  <w:style w:type="character" w:styleId="FollowedHyperlink">
    <w:name w:val="FollowedHyperlink"/>
    <w:rsid w:val="001152C9"/>
    <w:rPr>
      <w:color w:val="800000"/>
      <w:sz w:val="24"/>
      <w:u w:val="none"/>
    </w:rPr>
  </w:style>
  <w:style w:type="paragraph" w:customStyle="1" w:styleId="CharChar0">
    <w:name w:val=" Знак Char Char"/>
    <w:basedOn w:val="Normal"/>
    <w:rsid w:val="001152C9"/>
    <w:pPr>
      <w:tabs>
        <w:tab w:val="left" w:pos="709"/>
      </w:tabs>
      <w:spacing w:after="0" w:line="240" w:lineRule="auto"/>
      <w:jc w:val="left"/>
    </w:pPr>
    <w:rPr>
      <w:rFonts w:ascii="Tahoma" w:hAnsi="Tahoma"/>
      <w:lang w:val="pl-PL" w:eastAsia="pl-PL"/>
    </w:rPr>
  </w:style>
  <w:style w:type="paragraph" w:customStyle="1" w:styleId="CharCharChar">
    <w:name w:val=" Char Char Char"/>
    <w:aliases w:val="Default Paragraph Font1 Char Char, Char Char Знак Char Char Char Знак Char Char,Default Paragraph Font1 Char Char1, Char Char Char1,Char Char Char1,Char Char Знак Char Char Char Знак Char Char,Char Char Char Знак"/>
    <w:basedOn w:val="Normal"/>
    <w:rsid w:val="001152C9"/>
    <w:pPr>
      <w:tabs>
        <w:tab w:val="left" w:pos="709"/>
      </w:tabs>
      <w:spacing w:after="0" w:line="240" w:lineRule="auto"/>
      <w:jc w:val="left"/>
    </w:pPr>
    <w:rPr>
      <w:rFonts w:ascii="Tahoma" w:hAnsi="Tahoma"/>
      <w:lang w:val="pl-PL" w:eastAsia="pl-PL"/>
    </w:rPr>
  </w:style>
  <w:style w:type="paragraph" w:customStyle="1" w:styleId="Body">
    <w:name w:val="Body"/>
    <w:basedOn w:val="Normal"/>
    <w:rsid w:val="001152C9"/>
    <w:pPr>
      <w:spacing w:before="60" w:after="60" w:line="240" w:lineRule="auto"/>
      <w:jc w:val="left"/>
    </w:pPr>
    <w:rPr>
      <w:snapToGrid w:val="0"/>
      <w:color w:val="000000"/>
      <w:szCs w:val="20"/>
      <w:lang w:eastAsia="en-US"/>
    </w:rPr>
  </w:style>
  <w:style w:type="paragraph" w:customStyle="1" w:styleId="CharCharChar0">
    <w:name w:val=" Char Char Char Знак"/>
    <w:basedOn w:val="Normal"/>
    <w:rsid w:val="001152C9"/>
    <w:pPr>
      <w:tabs>
        <w:tab w:val="left" w:pos="709"/>
      </w:tabs>
      <w:spacing w:after="0" w:line="240" w:lineRule="auto"/>
      <w:jc w:val="left"/>
    </w:pPr>
    <w:rPr>
      <w:rFonts w:ascii="Tahoma" w:hAnsi="Tahoma"/>
      <w:lang w:val="pl-PL" w:eastAsia="pl-PL"/>
    </w:rPr>
  </w:style>
  <w:style w:type="paragraph" w:customStyle="1" w:styleId="Normal1">
    <w:name w:val="Normal 1"/>
    <w:basedOn w:val="Normal"/>
    <w:rsid w:val="001152C9"/>
    <w:pPr>
      <w:numPr>
        <w:numId w:val="7"/>
      </w:numPr>
      <w:tabs>
        <w:tab w:val="left" w:pos="1701"/>
        <w:tab w:val="left" w:pos="2268"/>
      </w:tabs>
      <w:spacing w:before="120" w:line="240" w:lineRule="auto"/>
    </w:pPr>
    <w:rPr>
      <w:rFonts w:ascii="Arial Narrow" w:hAnsi="Arial Narrow"/>
      <w:bCs/>
      <w:sz w:val="28"/>
      <w:lang w:eastAsia="en-US"/>
    </w:rPr>
  </w:style>
  <w:style w:type="paragraph" w:customStyle="1" w:styleId="Char4CharCharCharCharCharCharCharCharCharChar">
    <w:name w:val="Char4 Char Char Char Char Char Char Char Char Char Char"/>
    <w:basedOn w:val="Normal"/>
    <w:rsid w:val="001152C9"/>
    <w:pPr>
      <w:tabs>
        <w:tab w:val="left" w:pos="709"/>
      </w:tabs>
      <w:spacing w:after="0" w:line="240" w:lineRule="auto"/>
      <w:jc w:val="left"/>
    </w:pPr>
    <w:rPr>
      <w:rFonts w:ascii="Tahoma" w:hAnsi="Tahoma"/>
      <w:lang w:val="pl-PL" w:eastAsia="pl-PL"/>
    </w:rPr>
  </w:style>
  <w:style w:type="paragraph" w:customStyle="1" w:styleId="Char">
    <w:name w:val=" Char"/>
    <w:aliases w:val="Default Paragraph Font1, Char Char Знак Char"/>
    <w:basedOn w:val="Normal"/>
    <w:rsid w:val="001152C9"/>
    <w:pPr>
      <w:tabs>
        <w:tab w:val="left" w:pos="709"/>
      </w:tabs>
      <w:spacing w:after="0" w:line="240" w:lineRule="auto"/>
      <w:jc w:val="left"/>
    </w:pPr>
    <w:rPr>
      <w:rFonts w:ascii="Tahoma" w:hAnsi="Tahoma"/>
      <w:lang w:val="pl-PL" w:eastAsia="pl-PL"/>
    </w:rPr>
  </w:style>
  <w:style w:type="character" w:customStyle="1" w:styleId="Char1">
    <w:name w:val=" Char1"/>
    <w:rsid w:val="001152C9"/>
    <w:rPr>
      <w:b/>
      <w:sz w:val="28"/>
      <w:szCs w:val="24"/>
      <w:lang w:val="en-US" w:eastAsia="en-US" w:bidi="ar-SA"/>
    </w:rPr>
  </w:style>
  <w:style w:type="paragraph" w:styleId="BodyText3">
    <w:name w:val="Body Text 3"/>
    <w:basedOn w:val="Normal"/>
    <w:rsid w:val="001152C9"/>
    <w:pPr>
      <w:spacing w:line="240" w:lineRule="auto"/>
      <w:jc w:val="left"/>
    </w:pPr>
    <w:rPr>
      <w:sz w:val="16"/>
      <w:szCs w:val="16"/>
    </w:rPr>
  </w:style>
  <w:style w:type="paragraph" w:styleId="Title">
    <w:name w:val="Title"/>
    <w:basedOn w:val="Normal"/>
    <w:link w:val="TitleChar"/>
    <w:qFormat/>
    <w:rsid w:val="001152C9"/>
    <w:pPr>
      <w:spacing w:after="0" w:line="240" w:lineRule="auto"/>
      <w:jc w:val="center"/>
    </w:pPr>
    <w:rPr>
      <w:b/>
      <w:szCs w:val="20"/>
    </w:rPr>
  </w:style>
  <w:style w:type="paragraph" w:styleId="ListBullet">
    <w:name w:val="List Bullet"/>
    <w:basedOn w:val="Normal"/>
    <w:rsid w:val="001152C9"/>
    <w:pPr>
      <w:tabs>
        <w:tab w:val="num" w:pos="360"/>
      </w:tabs>
      <w:spacing w:before="60" w:after="60" w:line="240" w:lineRule="auto"/>
      <w:ind w:left="360" w:hanging="360"/>
      <w:jc w:val="left"/>
    </w:pPr>
    <w:rPr>
      <w:sz w:val="20"/>
      <w:szCs w:val="20"/>
      <w:lang w:val="en-IE" w:eastAsia="en-US"/>
    </w:rPr>
  </w:style>
  <w:style w:type="character" w:styleId="Emphasis">
    <w:name w:val="Emphasis"/>
    <w:qFormat/>
    <w:rsid w:val="001152C9"/>
    <w:rPr>
      <w:i/>
      <w:iCs/>
    </w:rPr>
  </w:style>
  <w:style w:type="paragraph" w:styleId="PlainText">
    <w:name w:val="Plain Text"/>
    <w:basedOn w:val="Normal"/>
    <w:rsid w:val="001152C9"/>
    <w:pPr>
      <w:spacing w:after="0" w:line="240" w:lineRule="auto"/>
      <w:jc w:val="left"/>
    </w:pPr>
    <w:rPr>
      <w:rFonts w:ascii="Courier New" w:hAnsi="Courier New"/>
      <w:sz w:val="20"/>
      <w:szCs w:val="20"/>
      <w:lang w:val="en-AU"/>
    </w:rPr>
  </w:style>
  <w:style w:type="paragraph" w:customStyle="1" w:styleId="Char1CharChar">
    <w:name w:val=" Char1 Char Char"/>
    <w:basedOn w:val="Normal"/>
    <w:rsid w:val="001152C9"/>
    <w:pPr>
      <w:tabs>
        <w:tab w:val="left" w:pos="709"/>
      </w:tabs>
      <w:spacing w:after="0" w:line="240" w:lineRule="auto"/>
      <w:jc w:val="left"/>
    </w:pPr>
    <w:rPr>
      <w:rFonts w:ascii="Tahoma" w:hAnsi="Tahoma"/>
      <w:lang w:val="pl-PL" w:eastAsia="pl-PL"/>
    </w:rPr>
  </w:style>
  <w:style w:type="paragraph" w:customStyle="1" w:styleId="tit">
    <w:name w:val="tit"/>
    <w:basedOn w:val="Normal"/>
    <w:rsid w:val="001152C9"/>
    <w:pPr>
      <w:spacing w:before="100" w:beforeAutospacing="1" w:after="100" w:afterAutospacing="1" w:line="240" w:lineRule="auto"/>
      <w:jc w:val="left"/>
    </w:pPr>
    <w:rPr>
      <w:rFonts w:ascii="Arial" w:hAnsi="Arial" w:cs="Arial"/>
      <w:b/>
      <w:bCs/>
      <w:color w:val="990000"/>
      <w:sz w:val="28"/>
      <w:szCs w:val="28"/>
    </w:rPr>
  </w:style>
  <w:style w:type="paragraph" w:styleId="BodyTextFirstIndent">
    <w:name w:val="Body Text First Indent"/>
    <w:basedOn w:val="BodyText"/>
    <w:rsid w:val="001152C9"/>
    <w:pPr>
      <w:spacing w:line="240" w:lineRule="auto"/>
      <w:ind w:firstLine="210"/>
      <w:jc w:val="left"/>
    </w:pPr>
    <w:rPr>
      <w:rFonts w:ascii="Arial" w:hAnsi="Arial"/>
      <w:lang w:val="en-US" w:eastAsia="en-US"/>
    </w:rPr>
  </w:style>
  <w:style w:type="paragraph" w:customStyle="1" w:styleId="1CharCharChar">
    <w:name w:val="1 Char Char Char"/>
    <w:basedOn w:val="Normal"/>
    <w:rsid w:val="001152C9"/>
    <w:pPr>
      <w:tabs>
        <w:tab w:val="left" w:pos="709"/>
      </w:tabs>
      <w:spacing w:after="0" w:line="240" w:lineRule="auto"/>
      <w:jc w:val="left"/>
    </w:pPr>
    <w:rPr>
      <w:rFonts w:ascii="Tahoma" w:hAnsi="Tahoma"/>
      <w:lang w:val="pl-PL" w:eastAsia="pl-PL"/>
    </w:rPr>
  </w:style>
  <w:style w:type="paragraph" w:customStyle="1" w:styleId="1CharCharChar1">
    <w:name w:val="1 Char Char Char1"/>
    <w:basedOn w:val="Normal"/>
    <w:rsid w:val="001152C9"/>
    <w:pPr>
      <w:tabs>
        <w:tab w:val="left" w:pos="709"/>
      </w:tabs>
      <w:spacing w:after="0" w:line="240" w:lineRule="auto"/>
      <w:jc w:val="left"/>
    </w:pPr>
    <w:rPr>
      <w:rFonts w:ascii="Tahoma" w:hAnsi="Tahoma"/>
      <w:lang w:val="pl-PL" w:eastAsia="pl-PL"/>
    </w:rPr>
  </w:style>
  <w:style w:type="character" w:styleId="HTMLTypewriter">
    <w:name w:val="HTML Typewriter"/>
    <w:rsid w:val="001152C9"/>
    <w:rPr>
      <w:rFonts w:ascii="Verdana" w:eastAsia="Times New Roman" w:hAnsi="Verdana" w:cs="Courier New" w:hint="default"/>
      <w:strike w:val="0"/>
      <w:dstrike w:val="0"/>
      <w:color w:val="000000"/>
      <w:sz w:val="16"/>
      <w:szCs w:val="16"/>
      <w:u w:val="none"/>
      <w:effect w:val="none"/>
    </w:rPr>
  </w:style>
  <w:style w:type="paragraph" w:styleId="BodyTextIndent3">
    <w:name w:val="Body Text Indent 3"/>
    <w:basedOn w:val="Normal"/>
    <w:rsid w:val="001152C9"/>
    <w:pPr>
      <w:spacing w:line="240" w:lineRule="auto"/>
      <w:ind w:left="283"/>
      <w:jc w:val="left"/>
    </w:pPr>
    <w:rPr>
      <w:sz w:val="16"/>
      <w:szCs w:val="16"/>
    </w:rPr>
  </w:style>
  <w:style w:type="paragraph" w:customStyle="1" w:styleId="SingleTxt">
    <w:name w:val="__Single Txt"/>
    <w:basedOn w:val="Normal"/>
    <w:rsid w:val="001152C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pPr>
    <w:rPr>
      <w:spacing w:val="4"/>
      <w:w w:val="103"/>
      <w:kern w:val="14"/>
      <w:sz w:val="20"/>
      <w:szCs w:val="20"/>
      <w:lang w:val="en-GB" w:eastAsia="en-US"/>
    </w:rPr>
  </w:style>
  <w:style w:type="character" w:customStyle="1" w:styleId="normaltext1">
    <w:name w:val="normaltext1"/>
    <w:rsid w:val="001152C9"/>
    <w:rPr>
      <w:rFonts w:ascii="Verdana" w:hAnsi="Verdana" w:hint="default"/>
      <w:b w:val="0"/>
      <w:bCs w:val="0"/>
      <w:color w:val="0A2D7F"/>
      <w:sz w:val="21"/>
      <w:szCs w:val="21"/>
    </w:rPr>
  </w:style>
  <w:style w:type="paragraph" w:customStyle="1" w:styleId="Formatvorlage1">
    <w:name w:val="Formatvorlage1"/>
    <w:basedOn w:val="Normal"/>
    <w:rsid w:val="001152C9"/>
    <w:pPr>
      <w:spacing w:after="0" w:line="240" w:lineRule="auto"/>
    </w:pPr>
    <w:rPr>
      <w:szCs w:val="20"/>
      <w:lang w:val="en-GB"/>
    </w:rPr>
  </w:style>
  <w:style w:type="character" w:customStyle="1" w:styleId="postbody">
    <w:name w:val="postbody"/>
    <w:basedOn w:val="DefaultParagraphFont"/>
    <w:rsid w:val="001152C9"/>
  </w:style>
  <w:style w:type="paragraph" w:customStyle="1" w:styleId="DefaultParagraphFont112">
    <w:name w:val="Default Paragraph Font112"/>
    <w:aliases w:val=" Char21, Char Char Знак1,Default Paragraph Font1111, Char211"/>
    <w:basedOn w:val="Normal"/>
    <w:rsid w:val="001152C9"/>
    <w:pPr>
      <w:tabs>
        <w:tab w:val="left" w:pos="709"/>
      </w:tabs>
      <w:spacing w:after="0" w:line="240" w:lineRule="auto"/>
      <w:jc w:val="left"/>
    </w:pPr>
    <w:rPr>
      <w:rFonts w:ascii="Tahoma" w:hAnsi="Tahoma"/>
      <w:lang w:val="pl-PL" w:eastAsia="pl-PL"/>
    </w:rPr>
  </w:style>
  <w:style w:type="character" w:customStyle="1" w:styleId="3">
    <w:name w:val="Хипервръзка3"/>
    <w:rsid w:val="001152C9"/>
    <w:rPr>
      <w:b/>
      <w:bCs/>
      <w:strike w:val="0"/>
      <w:dstrike w:val="0"/>
      <w:color w:val="0E1F3D"/>
      <w:u w:val="none"/>
      <w:effect w:val="none"/>
    </w:rPr>
  </w:style>
  <w:style w:type="paragraph" w:customStyle="1" w:styleId="CharCharCharCharCharCharChar1CharCharCharCharCharCharCharCharCharCharCharCharCharChar">
    <w:name w:val=" Char Char Char Char Char Char Char1 Char Char Char Char Char Char Char Char Char Char Char Char Char Char"/>
    <w:basedOn w:val="Normal"/>
    <w:rsid w:val="001152C9"/>
    <w:pPr>
      <w:tabs>
        <w:tab w:val="left" w:pos="709"/>
      </w:tabs>
      <w:spacing w:after="0" w:line="240" w:lineRule="auto"/>
      <w:jc w:val="left"/>
    </w:pPr>
    <w:rPr>
      <w:rFonts w:ascii="Tahoma" w:hAnsi="Tahoma"/>
      <w:lang w:val="pl-PL" w:eastAsia="pl-PL"/>
    </w:rPr>
  </w:style>
  <w:style w:type="paragraph" w:customStyle="1" w:styleId="Char2">
    <w:name w:val=" Char2"/>
    <w:basedOn w:val="Normal"/>
    <w:rsid w:val="001152C9"/>
    <w:pPr>
      <w:tabs>
        <w:tab w:val="left" w:pos="709"/>
      </w:tabs>
      <w:spacing w:after="0" w:line="240" w:lineRule="auto"/>
      <w:jc w:val="left"/>
    </w:pPr>
    <w:rPr>
      <w:rFonts w:ascii="Tahoma" w:hAnsi="Tahoma"/>
      <w:lang w:val="pl-PL" w:eastAsia="pl-PL"/>
    </w:rPr>
  </w:style>
  <w:style w:type="paragraph" w:customStyle="1" w:styleId="a0">
    <w:name w:val=" Знак"/>
    <w:basedOn w:val="Normal"/>
    <w:rsid w:val="001152C9"/>
    <w:pPr>
      <w:tabs>
        <w:tab w:val="left" w:pos="709"/>
      </w:tabs>
      <w:spacing w:after="0" w:line="240" w:lineRule="auto"/>
      <w:jc w:val="left"/>
    </w:pPr>
    <w:rPr>
      <w:rFonts w:ascii="Tahoma" w:hAnsi="Tahoma"/>
      <w:lang w:val="pl-PL" w:eastAsia="pl-PL"/>
    </w:rPr>
  </w:style>
  <w:style w:type="paragraph" w:styleId="TOC6">
    <w:name w:val="toc 6"/>
    <w:basedOn w:val="Normal"/>
    <w:next w:val="Normal"/>
    <w:autoRedefine/>
    <w:semiHidden/>
    <w:rsid w:val="004A0635"/>
    <w:pPr>
      <w:ind w:left="1200"/>
    </w:pPr>
  </w:style>
  <w:style w:type="character" w:customStyle="1" w:styleId="Heading1Char">
    <w:name w:val="Heading 1 Char"/>
    <w:link w:val="Heading1"/>
    <w:locked/>
    <w:rsid w:val="004A0635"/>
    <w:rPr>
      <w:rFonts w:cs="Arial"/>
      <w:b/>
      <w:bCs/>
      <w:color w:val="003366"/>
      <w:kern w:val="32"/>
      <w:sz w:val="32"/>
      <w:szCs w:val="36"/>
      <w:lang w:val="bg-BG" w:eastAsia="bg-BG" w:bidi="ar-SA"/>
    </w:rPr>
  </w:style>
  <w:style w:type="character" w:customStyle="1" w:styleId="19">
    <w:name w:val=" Знак Знак19"/>
    <w:locked/>
    <w:rsid w:val="004A0635"/>
    <w:rPr>
      <w:rFonts w:cs="Arial"/>
      <w:b/>
      <w:bCs/>
      <w:iCs/>
      <w:sz w:val="28"/>
      <w:szCs w:val="28"/>
      <w:lang w:val="bg-BG" w:eastAsia="ar-SA" w:bidi="ar-SA"/>
    </w:rPr>
  </w:style>
  <w:style w:type="character" w:customStyle="1" w:styleId="Heading4Char">
    <w:name w:val="Heading 4 Char"/>
    <w:link w:val="Heading4"/>
    <w:locked/>
    <w:rsid w:val="004A0635"/>
    <w:rPr>
      <w:b/>
      <w:bCs/>
      <w:sz w:val="24"/>
      <w:szCs w:val="28"/>
      <w:lang w:val="bg-BG" w:eastAsia="bg-BG" w:bidi="ar-SA"/>
    </w:rPr>
  </w:style>
  <w:style w:type="character" w:customStyle="1" w:styleId="Heading5Char">
    <w:name w:val="Heading 5 Char"/>
    <w:link w:val="Heading5"/>
    <w:locked/>
    <w:rsid w:val="004A0635"/>
    <w:rPr>
      <w:b/>
      <w:bCs/>
      <w:i/>
      <w:iCs/>
      <w:sz w:val="26"/>
      <w:szCs w:val="26"/>
      <w:lang w:val="bg-BG" w:eastAsia="bg-BG" w:bidi="ar-SA"/>
    </w:rPr>
  </w:style>
  <w:style w:type="character" w:customStyle="1" w:styleId="Heading6Char">
    <w:name w:val="Heading 6 Char"/>
    <w:link w:val="Heading6"/>
    <w:locked/>
    <w:rsid w:val="004A0635"/>
    <w:rPr>
      <w:b/>
      <w:bCs/>
      <w:sz w:val="22"/>
      <w:szCs w:val="22"/>
      <w:lang w:val="bg-BG" w:eastAsia="bg-BG" w:bidi="ar-SA"/>
    </w:rPr>
  </w:style>
  <w:style w:type="character" w:customStyle="1" w:styleId="Heading7Char">
    <w:name w:val="Heading 7 Char"/>
    <w:link w:val="Heading7"/>
    <w:locked/>
    <w:rsid w:val="004A0635"/>
    <w:rPr>
      <w:sz w:val="24"/>
      <w:szCs w:val="24"/>
      <w:lang w:val="bg-BG" w:eastAsia="bg-BG" w:bidi="ar-SA"/>
    </w:rPr>
  </w:style>
  <w:style w:type="character" w:customStyle="1" w:styleId="Heading8Char">
    <w:name w:val="Heading 8 Char"/>
    <w:link w:val="Heading8"/>
    <w:locked/>
    <w:rsid w:val="004A0635"/>
    <w:rPr>
      <w:i/>
      <w:iCs/>
      <w:sz w:val="24"/>
      <w:szCs w:val="24"/>
      <w:lang w:val="bg-BG" w:eastAsia="bg-BG" w:bidi="ar-SA"/>
    </w:rPr>
  </w:style>
  <w:style w:type="character" w:customStyle="1" w:styleId="Heading9Char">
    <w:name w:val="Heading 9 Char"/>
    <w:link w:val="Heading9"/>
    <w:locked/>
    <w:rsid w:val="004A0635"/>
    <w:rPr>
      <w:rFonts w:ascii="Arial" w:hAnsi="Arial" w:cs="Arial"/>
      <w:sz w:val="22"/>
      <w:szCs w:val="22"/>
      <w:lang w:val="bg-BG" w:eastAsia="bg-BG" w:bidi="ar-SA"/>
    </w:rPr>
  </w:style>
  <w:style w:type="character" w:customStyle="1" w:styleId="WW8Num1z0">
    <w:name w:val="WW8Num1z0"/>
    <w:rsid w:val="004A0635"/>
    <w:rPr>
      <w:rFonts w:ascii="Symbol" w:hAnsi="Symbol" w:cs="Times New Roman"/>
    </w:rPr>
  </w:style>
  <w:style w:type="character" w:customStyle="1" w:styleId="WW8Num1z1">
    <w:name w:val="WW8Num1z1"/>
    <w:rsid w:val="004A0635"/>
    <w:rPr>
      <w:rFonts w:ascii="Courier New" w:hAnsi="Courier New" w:cs="Courier New"/>
    </w:rPr>
  </w:style>
  <w:style w:type="character" w:customStyle="1" w:styleId="WW8Num1z2">
    <w:name w:val="WW8Num1z2"/>
    <w:rsid w:val="004A0635"/>
    <w:rPr>
      <w:rFonts w:ascii="Wingdings" w:hAnsi="Wingdings" w:cs="Times New Roman"/>
    </w:rPr>
  </w:style>
  <w:style w:type="character" w:customStyle="1" w:styleId="WW8Num2z0">
    <w:name w:val="WW8Num2z0"/>
    <w:rsid w:val="004A0635"/>
    <w:rPr>
      <w:rFonts w:ascii="Symbol" w:hAnsi="Symbol"/>
    </w:rPr>
  </w:style>
  <w:style w:type="character" w:customStyle="1" w:styleId="WW8Num3z0">
    <w:name w:val="WW8Num3z0"/>
    <w:rsid w:val="004A0635"/>
    <w:rPr>
      <w:rFonts w:ascii="Symbol" w:hAnsi="Symbol" w:cs="Times New Roman"/>
    </w:rPr>
  </w:style>
  <w:style w:type="character" w:customStyle="1" w:styleId="WW8Num3z1">
    <w:name w:val="WW8Num3z1"/>
    <w:rsid w:val="004A0635"/>
    <w:rPr>
      <w:rFonts w:ascii="Courier New" w:hAnsi="Courier New" w:cs="Courier New"/>
    </w:rPr>
  </w:style>
  <w:style w:type="character" w:customStyle="1" w:styleId="WW8Num3z2">
    <w:name w:val="WW8Num3z2"/>
    <w:rsid w:val="004A0635"/>
    <w:rPr>
      <w:rFonts w:ascii="Wingdings" w:hAnsi="Wingdings" w:cs="Times New Roman"/>
    </w:rPr>
  </w:style>
  <w:style w:type="character" w:customStyle="1" w:styleId="WW8Num4z0">
    <w:name w:val="WW8Num4z0"/>
    <w:rsid w:val="004A0635"/>
    <w:rPr>
      <w:rFonts w:ascii="Symbol" w:hAnsi="Symbol"/>
    </w:rPr>
  </w:style>
  <w:style w:type="character" w:customStyle="1" w:styleId="WW8Num5z0">
    <w:name w:val="WW8Num5z0"/>
    <w:rsid w:val="004A0635"/>
    <w:rPr>
      <w:rFonts w:ascii="Symbol" w:hAnsi="Symbol" w:cs="Times New Roman"/>
    </w:rPr>
  </w:style>
  <w:style w:type="character" w:customStyle="1" w:styleId="WW8Num5z1">
    <w:name w:val="WW8Num5z1"/>
    <w:rsid w:val="004A0635"/>
    <w:rPr>
      <w:rFonts w:ascii="Courier New" w:hAnsi="Courier New" w:cs="Courier New"/>
    </w:rPr>
  </w:style>
  <w:style w:type="character" w:customStyle="1" w:styleId="WW8Num5z2">
    <w:name w:val="WW8Num5z2"/>
    <w:rsid w:val="004A0635"/>
    <w:rPr>
      <w:rFonts w:ascii="Wingdings" w:hAnsi="Wingdings" w:cs="Times New Roman"/>
    </w:rPr>
  </w:style>
  <w:style w:type="character" w:customStyle="1" w:styleId="WW8Num6z0">
    <w:name w:val="WW8Num6z0"/>
    <w:rsid w:val="004A0635"/>
    <w:rPr>
      <w:rFonts w:ascii="Wingdings" w:hAnsi="Wingdings"/>
    </w:rPr>
  </w:style>
  <w:style w:type="character" w:customStyle="1" w:styleId="WW8Num6z1">
    <w:name w:val="WW8Num6z1"/>
    <w:rsid w:val="004A0635"/>
    <w:rPr>
      <w:rFonts w:ascii="Courier New" w:hAnsi="Courier New" w:cs="Courier New"/>
    </w:rPr>
  </w:style>
  <w:style w:type="character" w:customStyle="1" w:styleId="WW8Num6z3">
    <w:name w:val="WW8Num6z3"/>
    <w:rsid w:val="004A0635"/>
    <w:rPr>
      <w:rFonts w:ascii="Symbol" w:hAnsi="Symbol"/>
    </w:rPr>
  </w:style>
  <w:style w:type="character" w:customStyle="1" w:styleId="WW8Num7z0">
    <w:name w:val="WW8Num7z0"/>
    <w:rsid w:val="004A0635"/>
    <w:rPr>
      <w:rFonts w:ascii="Times New Roman" w:eastAsia="Times New Roman" w:hAnsi="Times New Roman" w:cs="Times New Roman"/>
    </w:rPr>
  </w:style>
  <w:style w:type="character" w:customStyle="1" w:styleId="WW8Num7z1">
    <w:name w:val="WW8Num7z1"/>
    <w:rsid w:val="004A0635"/>
    <w:rPr>
      <w:rFonts w:ascii="Courier New" w:hAnsi="Courier New" w:cs="Courier New"/>
    </w:rPr>
  </w:style>
  <w:style w:type="character" w:customStyle="1" w:styleId="WW8Num7z2">
    <w:name w:val="WW8Num7z2"/>
    <w:rsid w:val="004A0635"/>
    <w:rPr>
      <w:rFonts w:ascii="Wingdings" w:hAnsi="Wingdings"/>
    </w:rPr>
  </w:style>
  <w:style w:type="character" w:customStyle="1" w:styleId="WW8Num7z3">
    <w:name w:val="WW8Num7z3"/>
    <w:rsid w:val="004A0635"/>
    <w:rPr>
      <w:rFonts w:ascii="Symbol" w:hAnsi="Symbol"/>
    </w:rPr>
  </w:style>
  <w:style w:type="character" w:customStyle="1" w:styleId="WW8Num8z0">
    <w:name w:val="WW8Num8z0"/>
    <w:rsid w:val="004A0635"/>
    <w:rPr>
      <w:rFonts w:ascii="Symbol" w:hAnsi="Symbol"/>
    </w:rPr>
  </w:style>
  <w:style w:type="character" w:customStyle="1" w:styleId="WW8Num9z0">
    <w:name w:val="WW8Num9z0"/>
    <w:rsid w:val="004A0635"/>
    <w:rPr>
      <w:rFonts w:ascii="Symbol" w:hAnsi="Symbol"/>
    </w:rPr>
  </w:style>
  <w:style w:type="character" w:customStyle="1" w:styleId="WW8Num9z1">
    <w:name w:val="WW8Num9z1"/>
    <w:rsid w:val="004A0635"/>
    <w:rPr>
      <w:rFonts w:ascii="Courier New" w:hAnsi="Courier New" w:cs="Courier New"/>
    </w:rPr>
  </w:style>
  <w:style w:type="character" w:customStyle="1" w:styleId="WW8Num9z2">
    <w:name w:val="WW8Num9z2"/>
    <w:rsid w:val="004A0635"/>
    <w:rPr>
      <w:rFonts w:ascii="Wingdings" w:hAnsi="Wingdings"/>
    </w:rPr>
  </w:style>
  <w:style w:type="character" w:customStyle="1" w:styleId="WW8Num10z0">
    <w:name w:val="WW8Num10z0"/>
    <w:rsid w:val="004A0635"/>
    <w:rPr>
      <w:rFonts w:ascii="Symbol" w:hAnsi="Symbol"/>
    </w:rPr>
  </w:style>
  <w:style w:type="character" w:customStyle="1" w:styleId="WW8Num10z1">
    <w:name w:val="WW8Num10z1"/>
    <w:rsid w:val="004A0635"/>
    <w:rPr>
      <w:rFonts w:ascii="Courier New" w:hAnsi="Courier New" w:cs="Courier New"/>
    </w:rPr>
  </w:style>
  <w:style w:type="character" w:customStyle="1" w:styleId="WW8Num10z2">
    <w:name w:val="WW8Num10z2"/>
    <w:rsid w:val="004A0635"/>
    <w:rPr>
      <w:rFonts w:ascii="Wingdings" w:hAnsi="Wingdings"/>
    </w:rPr>
  </w:style>
  <w:style w:type="character" w:customStyle="1" w:styleId="WW8Num11z0">
    <w:name w:val="WW8Num11z0"/>
    <w:rsid w:val="004A0635"/>
    <w:rPr>
      <w:rFonts w:ascii="Wingdings" w:hAnsi="Wingdings"/>
    </w:rPr>
  </w:style>
  <w:style w:type="character" w:customStyle="1" w:styleId="WW8Num11z1">
    <w:name w:val="WW8Num11z1"/>
    <w:rsid w:val="004A0635"/>
    <w:rPr>
      <w:rFonts w:ascii="Courier New" w:hAnsi="Courier New" w:cs="Courier New"/>
    </w:rPr>
  </w:style>
  <w:style w:type="character" w:customStyle="1" w:styleId="WW8Num11z3">
    <w:name w:val="WW8Num11z3"/>
    <w:rsid w:val="004A0635"/>
    <w:rPr>
      <w:rFonts w:ascii="Symbol" w:hAnsi="Symbol"/>
    </w:rPr>
  </w:style>
  <w:style w:type="character" w:customStyle="1" w:styleId="WW8Num12z0">
    <w:name w:val="WW8Num12z0"/>
    <w:rsid w:val="004A0635"/>
    <w:rPr>
      <w:rFonts w:ascii="Wingdings" w:hAnsi="Wingdings"/>
    </w:rPr>
  </w:style>
  <w:style w:type="character" w:customStyle="1" w:styleId="WW8Num12z1">
    <w:name w:val="WW8Num12z1"/>
    <w:rsid w:val="004A0635"/>
    <w:rPr>
      <w:rFonts w:ascii="Courier New" w:hAnsi="Courier New" w:cs="Courier New"/>
    </w:rPr>
  </w:style>
  <w:style w:type="character" w:customStyle="1" w:styleId="WW8Num12z3">
    <w:name w:val="WW8Num12z3"/>
    <w:rsid w:val="004A0635"/>
    <w:rPr>
      <w:rFonts w:ascii="Symbol" w:hAnsi="Symbol"/>
    </w:rPr>
  </w:style>
  <w:style w:type="character" w:customStyle="1" w:styleId="WW8Num13z0">
    <w:name w:val="WW8Num13z0"/>
    <w:rsid w:val="004A0635"/>
    <w:rPr>
      <w:rFonts w:ascii="Symbol" w:hAnsi="Symbol"/>
    </w:rPr>
  </w:style>
  <w:style w:type="character" w:customStyle="1" w:styleId="WW8Num13z1">
    <w:name w:val="WW8Num13z1"/>
    <w:rsid w:val="004A0635"/>
    <w:rPr>
      <w:rFonts w:ascii="Courier New" w:hAnsi="Courier New" w:cs="Courier New"/>
    </w:rPr>
  </w:style>
  <w:style w:type="character" w:customStyle="1" w:styleId="WW8Num13z2">
    <w:name w:val="WW8Num13z2"/>
    <w:rsid w:val="004A0635"/>
    <w:rPr>
      <w:rFonts w:ascii="Wingdings" w:hAnsi="Wingdings"/>
    </w:rPr>
  </w:style>
  <w:style w:type="character" w:customStyle="1" w:styleId="WW8Num14z0">
    <w:name w:val="WW8Num14z0"/>
    <w:rsid w:val="004A0635"/>
    <w:rPr>
      <w:rFonts w:ascii="Symbol" w:hAnsi="Symbol"/>
      <w:color w:val="auto"/>
    </w:rPr>
  </w:style>
  <w:style w:type="character" w:customStyle="1" w:styleId="WW8Num14z1">
    <w:name w:val="WW8Num14z1"/>
    <w:rsid w:val="004A0635"/>
    <w:rPr>
      <w:rFonts w:ascii="Courier New" w:hAnsi="Courier New" w:cs="Courier New"/>
    </w:rPr>
  </w:style>
  <w:style w:type="character" w:customStyle="1" w:styleId="WW8Num14z2">
    <w:name w:val="WW8Num14z2"/>
    <w:rsid w:val="004A0635"/>
    <w:rPr>
      <w:rFonts w:ascii="Wingdings" w:hAnsi="Wingdings"/>
    </w:rPr>
  </w:style>
  <w:style w:type="character" w:customStyle="1" w:styleId="WW8Num14z3">
    <w:name w:val="WW8Num14z3"/>
    <w:rsid w:val="004A0635"/>
    <w:rPr>
      <w:rFonts w:ascii="Symbol" w:hAnsi="Symbol"/>
    </w:rPr>
  </w:style>
  <w:style w:type="character" w:customStyle="1" w:styleId="WW8Num15z0">
    <w:name w:val="WW8Num15z0"/>
    <w:rsid w:val="004A0635"/>
    <w:rPr>
      <w:rFonts w:ascii="Wingdings" w:hAnsi="Wingdings"/>
    </w:rPr>
  </w:style>
  <w:style w:type="character" w:customStyle="1" w:styleId="WW8Num15z1">
    <w:name w:val="WW8Num15z1"/>
    <w:rsid w:val="004A0635"/>
    <w:rPr>
      <w:rFonts w:ascii="Courier New" w:hAnsi="Courier New" w:cs="Courier New"/>
    </w:rPr>
  </w:style>
  <w:style w:type="character" w:customStyle="1" w:styleId="WW8Num15z3">
    <w:name w:val="WW8Num15z3"/>
    <w:rsid w:val="004A0635"/>
    <w:rPr>
      <w:rFonts w:ascii="Symbol" w:hAnsi="Symbol"/>
    </w:rPr>
  </w:style>
  <w:style w:type="character" w:customStyle="1" w:styleId="WW8Num16z0">
    <w:name w:val="WW8Num16z0"/>
    <w:rsid w:val="004A0635"/>
    <w:rPr>
      <w:rFonts w:ascii="Symbol" w:hAnsi="Symbol"/>
    </w:rPr>
  </w:style>
  <w:style w:type="character" w:customStyle="1" w:styleId="WW8Num16z1">
    <w:name w:val="WW8Num16z1"/>
    <w:rsid w:val="004A0635"/>
    <w:rPr>
      <w:rFonts w:ascii="Courier New" w:hAnsi="Courier New" w:cs="Courier New"/>
    </w:rPr>
  </w:style>
  <w:style w:type="character" w:customStyle="1" w:styleId="WW8Num16z2">
    <w:name w:val="WW8Num16z2"/>
    <w:rsid w:val="004A0635"/>
    <w:rPr>
      <w:rFonts w:ascii="Wingdings" w:hAnsi="Wingdings"/>
    </w:rPr>
  </w:style>
  <w:style w:type="character" w:customStyle="1" w:styleId="WW8Num17z0">
    <w:name w:val="WW8Num17z0"/>
    <w:rsid w:val="004A0635"/>
    <w:rPr>
      <w:rFonts w:ascii="Symbol" w:hAnsi="Symbol"/>
    </w:rPr>
  </w:style>
  <w:style w:type="character" w:customStyle="1" w:styleId="WW8Num18z0">
    <w:name w:val="WW8Num18z0"/>
    <w:rsid w:val="004A0635"/>
    <w:rPr>
      <w:rFonts w:ascii="Symbol" w:hAnsi="Symbol"/>
    </w:rPr>
  </w:style>
  <w:style w:type="character" w:customStyle="1" w:styleId="WW8Num18z1">
    <w:name w:val="WW8Num18z1"/>
    <w:rsid w:val="004A0635"/>
    <w:rPr>
      <w:rFonts w:ascii="Courier New" w:hAnsi="Courier New" w:cs="Courier New"/>
    </w:rPr>
  </w:style>
  <w:style w:type="character" w:customStyle="1" w:styleId="WW8Num18z2">
    <w:name w:val="WW8Num18z2"/>
    <w:rsid w:val="004A0635"/>
    <w:rPr>
      <w:rFonts w:ascii="Wingdings" w:hAnsi="Wingdings"/>
    </w:rPr>
  </w:style>
  <w:style w:type="character" w:customStyle="1" w:styleId="WW8Num19z0">
    <w:name w:val="WW8Num19z0"/>
    <w:rsid w:val="004A0635"/>
    <w:rPr>
      <w:rFonts w:ascii="Symbol" w:hAnsi="Symbol"/>
    </w:rPr>
  </w:style>
  <w:style w:type="character" w:customStyle="1" w:styleId="WW8Num19z1">
    <w:name w:val="WW8Num19z1"/>
    <w:rsid w:val="004A0635"/>
    <w:rPr>
      <w:rFonts w:ascii="Courier New" w:hAnsi="Courier New" w:cs="Courier New"/>
    </w:rPr>
  </w:style>
  <w:style w:type="character" w:customStyle="1" w:styleId="WW8Num19z2">
    <w:name w:val="WW8Num19z2"/>
    <w:rsid w:val="004A0635"/>
    <w:rPr>
      <w:rFonts w:ascii="Wingdings" w:hAnsi="Wingdings"/>
    </w:rPr>
  </w:style>
  <w:style w:type="character" w:customStyle="1" w:styleId="WW8Num20z1">
    <w:name w:val="WW8Num20z1"/>
    <w:rsid w:val="004A0635"/>
    <w:rPr>
      <w:rFonts w:ascii="Wingdings" w:hAnsi="Wingdings"/>
    </w:rPr>
  </w:style>
  <w:style w:type="character" w:customStyle="1" w:styleId="WW8Num22z0">
    <w:name w:val="WW8Num22z0"/>
    <w:rsid w:val="004A0635"/>
    <w:rPr>
      <w:rFonts w:ascii="Wingdings" w:hAnsi="Wingdings"/>
    </w:rPr>
  </w:style>
  <w:style w:type="character" w:customStyle="1" w:styleId="WW8Num22z1">
    <w:name w:val="WW8Num22z1"/>
    <w:rsid w:val="004A0635"/>
    <w:rPr>
      <w:rFonts w:ascii="Courier New" w:hAnsi="Courier New" w:cs="Courier New"/>
    </w:rPr>
  </w:style>
  <w:style w:type="character" w:customStyle="1" w:styleId="WW8Num22z3">
    <w:name w:val="WW8Num22z3"/>
    <w:rsid w:val="004A0635"/>
    <w:rPr>
      <w:rFonts w:ascii="Symbol" w:hAnsi="Symbol"/>
    </w:rPr>
  </w:style>
  <w:style w:type="character" w:customStyle="1" w:styleId="WW8Num23z0">
    <w:name w:val="WW8Num23z0"/>
    <w:rsid w:val="004A0635"/>
    <w:rPr>
      <w:rFonts w:ascii="Times New Roman" w:eastAsia="Times New Roman" w:hAnsi="Times New Roman" w:cs="Times New Roman"/>
    </w:rPr>
  </w:style>
  <w:style w:type="character" w:customStyle="1" w:styleId="WW8Num23z1">
    <w:name w:val="WW8Num23z1"/>
    <w:rsid w:val="004A0635"/>
    <w:rPr>
      <w:rFonts w:ascii="Courier New" w:hAnsi="Courier New" w:cs="Courier New"/>
    </w:rPr>
  </w:style>
  <w:style w:type="character" w:customStyle="1" w:styleId="WW8Num23z2">
    <w:name w:val="WW8Num23z2"/>
    <w:rsid w:val="004A0635"/>
    <w:rPr>
      <w:rFonts w:ascii="Wingdings" w:hAnsi="Wingdings"/>
    </w:rPr>
  </w:style>
  <w:style w:type="character" w:customStyle="1" w:styleId="WW8Num23z3">
    <w:name w:val="WW8Num23z3"/>
    <w:rsid w:val="004A0635"/>
    <w:rPr>
      <w:rFonts w:ascii="Symbol" w:hAnsi="Symbol"/>
    </w:rPr>
  </w:style>
  <w:style w:type="character" w:customStyle="1" w:styleId="WW8Num24z0">
    <w:name w:val="WW8Num24z0"/>
    <w:rsid w:val="004A0635"/>
    <w:rPr>
      <w:rFonts w:ascii="Wingdings" w:hAnsi="Wingdings"/>
    </w:rPr>
  </w:style>
  <w:style w:type="character" w:customStyle="1" w:styleId="WW8Num24z1">
    <w:name w:val="WW8Num24z1"/>
    <w:rsid w:val="004A0635"/>
    <w:rPr>
      <w:rFonts w:ascii="Courier New" w:hAnsi="Courier New" w:cs="Courier New"/>
    </w:rPr>
  </w:style>
  <w:style w:type="character" w:customStyle="1" w:styleId="WW8Num24z3">
    <w:name w:val="WW8Num24z3"/>
    <w:rsid w:val="004A0635"/>
    <w:rPr>
      <w:rFonts w:ascii="Symbol" w:hAnsi="Symbol"/>
    </w:rPr>
  </w:style>
  <w:style w:type="character" w:customStyle="1" w:styleId="WW8Num25z0">
    <w:name w:val="WW8Num25z0"/>
    <w:rsid w:val="004A0635"/>
    <w:rPr>
      <w:rFonts w:ascii="Wingdings" w:hAnsi="Wingdings"/>
    </w:rPr>
  </w:style>
  <w:style w:type="character" w:customStyle="1" w:styleId="WW8Num25z1">
    <w:name w:val="WW8Num25z1"/>
    <w:rsid w:val="004A0635"/>
    <w:rPr>
      <w:rFonts w:ascii="Courier New" w:hAnsi="Courier New" w:cs="Courier New"/>
    </w:rPr>
  </w:style>
  <w:style w:type="character" w:customStyle="1" w:styleId="WW8Num25z3">
    <w:name w:val="WW8Num25z3"/>
    <w:rsid w:val="004A0635"/>
    <w:rPr>
      <w:rFonts w:ascii="Symbol" w:hAnsi="Symbol"/>
    </w:rPr>
  </w:style>
  <w:style w:type="character" w:customStyle="1" w:styleId="WW8Num26z0">
    <w:name w:val="WW8Num26z0"/>
    <w:rsid w:val="004A0635"/>
    <w:rPr>
      <w:rFonts w:ascii="Symbol" w:hAnsi="Symbol"/>
    </w:rPr>
  </w:style>
  <w:style w:type="character" w:customStyle="1" w:styleId="WW8Num26z1">
    <w:name w:val="WW8Num26z1"/>
    <w:rsid w:val="004A0635"/>
    <w:rPr>
      <w:rFonts w:ascii="Courier New" w:hAnsi="Courier New" w:cs="Courier New"/>
    </w:rPr>
  </w:style>
  <w:style w:type="character" w:customStyle="1" w:styleId="WW8Num26z2">
    <w:name w:val="WW8Num26z2"/>
    <w:rsid w:val="004A0635"/>
    <w:rPr>
      <w:rFonts w:ascii="Wingdings" w:hAnsi="Wingdings"/>
    </w:rPr>
  </w:style>
  <w:style w:type="character" w:customStyle="1" w:styleId="WW8Num27z0">
    <w:name w:val="WW8Num27z0"/>
    <w:rsid w:val="004A0635"/>
    <w:rPr>
      <w:rFonts w:ascii="Wingdings" w:hAnsi="Wingdings"/>
    </w:rPr>
  </w:style>
  <w:style w:type="character" w:customStyle="1" w:styleId="WW8Num27z1">
    <w:name w:val="WW8Num27z1"/>
    <w:rsid w:val="004A0635"/>
    <w:rPr>
      <w:rFonts w:ascii="Courier New" w:hAnsi="Courier New" w:cs="Courier New"/>
    </w:rPr>
  </w:style>
  <w:style w:type="character" w:customStyle="1" w:styleId="WW8Num27z3">
    <w:name w:val="WW8Num27z3"/>
    <w:rsid w:val="004A0635"/>
    <w:rPr>
      <w:rFonts w:ascii="Symbol" w:hAnsi="Symbol"/>
    </w:rPr>
  </w:style>
  <w:style w:type="character" w:customStyle="1" w:styleId="WW8Num29z0">
    <w:name w:val="WW8Num29z0"/>
    <w:rsid w:val="004A0635"/>
    <w:rPr>
      <w:rFonts w:ascii="Wingdings" w:hAnsi="Wingdings"/>
    </w:rPr>
  </w:style>
  <w:style w:type="character" w:customStyle="1" w:styleId="WW8Num29z1">
    <w:name w:val="WW8Num29z1"/>
    <w:rsid w:val="004A0635"/>
    <w:rPr>
      <w:rFonts w:ascii="Courier New" w:hAnsi="Courier New" w:cs="Courier New"/>
    </w:rPr>
  </w:style>
  <w:style w:type="character" w:customStyle="1" w:styleId="WW8Num29z3">
    <w:name w:val="WW8Num29z3"/>
    <w:rsid w:val="004A0635"/>
    <w:rPr>
      <w:rFonts w:ascii="Symbol" w:hAnsi="Symbol"/>
    </w:rPr>
  </w:style>
  <w:style w:type="character" w:customStyle="1" w:styleId="WW8Num30z0">
    <w:name w:val="WW8Num30z0"/>
    <w:rsid w:val="004A0635"/>
    <w:rPr>
      <w:rFonts w:ascii="Symbol" w:hAnsi="Symbol"/>
    </w:rPr>
  </w:style>
  <w:style w:type="character" w:customStyle="1" w:styleId="WW8Num30z1">
    <w:name w:val="WW8Num30z1"/>
    <w:rsid w:val="004A0635"/>
    <w:rPr>
      <w:rFonts w:ascii="Courier New" w:hAnsi="Courier New" w:cs="Courier New"/>
    </w:rPr>
  </w:style>
  <w:style w:type="character" w:customStyle="1" w:styleId="WW8Num30z2">
    <w:name w:val="WW8Num30z2"/>
    <w:rsid w:val="004A0635"/>
    <w:rPr>
      <w:rFonts w:ascii="Wingdings" w:hAnsi="Wingdings"/>
    </w:rPr>
  </w:style>
  <w:style w:type="character" w:customStyle="1" w:styleId="WW8Num31z0">
    <w:name w:val="WW8Num31z0"/>
    <w:rsid w:val="004A0635"/>
    <w:rPr>
      <w:rFonts w:ascii="Wingdings" w:hAnsi="Wingdings"/>
    </w:rPr>
  </w:style>
  <w:style w:type="character" w:customStyle="1" w:styleId="WW8Num31z1">
    <w:name w:val="WW8Num31z1"/>
    <w:rsid w:val="004A0635"/>
    <w:rPr>
      <w:rFonts w:ascii="Courier New" w:hAnsi="Courier New" w:cs="Courier New"/>
    </w:rPr>
  </w:style>
  <w:style w:type="character" w:customStyle="1" w:styleId="WW8Num31z3">
    <w:name w:val="WW8Num31z3"/>
    <w:rsid w:val="004A0635"/>
    <w:rPr>
      <w:rFonts w:ascii="Symbol" w:hAnsi="Symbol"/>
    </w:rPr>
  </w:style>
  <w:style w:type="character" w:customStyle="1" w:styleId="WW8Num32z0">
    <w:name w:val="WW8Num32z0"/>
    <w:rsid w:val="004A0635"/>
    <w:rPr>
      <w:rFonts w:ascii="Symbol" w:hAnsi="Symbol"/>
      <w:color w:val="auto"/>
    </w:rPr>
  </w:style>
  <w:style w:type="character" w:customStyle="1" w:styleId="WW8Num32z1">
    <w:name w:val="WW8Num32z1"/>
    <w:rsid w:val="004A0635"/>
    <w:rPr>
      <w:rFonts w:ascii="Courier New" w:hAnsi="Courier New" w:cs="Courier New"/>
    </w:rPr>
  </w:style>
  <w:style w:type="character" w:customStyle="1" w:styleId="WW8Num32z2">
    <w:name w:val="WW8Num32z2"/>
    <w:rsid w:val="004A0635"/>
    <w:rPr>
      <w:rFonts w:ascii="Wingdings" w:hAnsi="Wingdings"/>
    </w:rPr>
  </w:style>
  <w:style w:type="character" w:customStyle="1" w:styleId="WW8Num32z3">
    <w:name w:val="WW8Num32z3"/>
    <w:rsid w:val="004A0635"/>
    <w:rPr>
      <w:rFonts w:ascii="Symbol" w:hAnsi="Symbol"/>
    </w:rPr>
  </w:style>
  <w:style w:type="character" w:customStyle="1" w:styleId="WW8Num33z0">
    <w:name w:val="WW8Num33z0"/>
    <w:rsid w:val="004A0635"/>
    <w:rPr>
      <w:rFonts w:ascii="Symbol" w:hAnsi="Symbol"/>
    </w:rPr>
  </w:style>
  <w:style w:type="character" w:customStyle="1" w:styleId="WW8Num33z1">
    <w:name w:val="WW8Num33z1"/>
    <w:rsid w:val="004A0635"/>
    <w:rPr>
      <w:rFonts w:ascii="Courier New" w:hAnsi="Courier New" w:cs="Courier New"/>
    </w:rPr>
  </w:style>
  <w:style w:type="character" w:customStyle="1" w:styleId="WW8Num33z2">
    <w:name w:val="WW8Num33z2"/>
    <w:rsid w:val="004A0635"/>
    <w:rPr>
      <w:rFonts w:ascii="Wingdings" w:hAnsi="Wingdings"/>
    </w:rPr>
  </w:style>
  <w:style w:type="character" w:customStyle="1" w:styleId="WW8Num34z0">
    <w:name w:val="WW8Num34z0"/>
    <w:rsid w:val="004A0635"/>
    <w:rPr>
      <w:rFonts w:ascii="Symbol" w:hAnsi="Symbol"/>
      <w:color w:val="auto"/>
    </w:rPr>
  </w:style>
  <w:style w:type="character" w:customStyle="1" w:styleId="WW8Num34z1">
    <w:name w:val="WW8Num34z1"/>
    <w:rsid w:val="004A0635"/>
    <w:rPr>
      <w:rFonts w:ascii="Symbol" w:hAnsi="Symbol"/>
    </w:rPr>
  </w:style>
  <w:style w:type="character" w:customStyle="1" w:styleId="WW8Num34z2">
    <w:name w:val="WW8Num34z2"/>
    <w:rsid w:val="004A0635"/>
    <w:rPr>
      <w:rFonts w:ascii="Wingdings" w:hAnsi="Wingdings"/>
    </w:rPr>
  </w:style>
  <w:style w:type="character" w:customStyle="1" w:styleId="WW8Num34z4">
    <w:name w:val="WW8Num34z4"/>
    <w:rsid w:val="004A0635"/>
    <w:rPr>
      <w:rFonts w:ascii="Courier New" w:hAnsi="Courier New" w:cs="Courier New"/>
    </w:rPr>
  </w:style>
  <w:style w:type="character" w:customStyle="1" w:styleId="WW8Num36z0">
    <w:name w:val="WW8Num36z0"/>
    <w:rsid w:val="004A0635"/>
    <w:rPr>
      <w:rFonts w:ascii="Symbol" w:hAnsi="Symbol"/>
    </w:rPr>
  </w:style>
  <w:style w:type="character" w:customStyle="1" w:styleId="WW8Num36z1">
    <w:name w:val="WW8Num36z1"/>
    <w:rsid w:val="004A0635"/>
    <w:rPr>
      <w:rFonts w:ascii="Courier New" w:hAnsi="Courier New" w:cs="Courier New"/>
    </w:rPr>
  </w:style>
  <w:style w:type="character" w:customStyle="1" w:styleId="WW8Num36z2">
    <w:name w:val="WW8Num36z2"/>
    <w:rsid w:val="004A0635"/>
    <w:rPr>
      <w:rFonts w:ascii="Wingdings" w:hAnsi="Wingdings"/>
    </w:rPr>
  </w:style>
  <w:style w:type="character" w:customStyle="1" w:styleId="WW8Num37z0">
    <w:name w:val="WW8Num37z0"/>
    <w:rsid w:val="004A0635"/>
    <w:rPr>
      <w:rFonts w:ascii="Symbol" w:hAnsi="Symbol"/>
      <w:color w:val="auto"/>
    </w:rPr>
  </w:style>
  <w:style w:type="character" w:customStyle="1" w:styleId="WW8Num37z1">
    <w:name w:val="WW8Num37z1"/>
    <w:rsid w:val="004A0635"/>
    <w:rPr>
      <w:rFonts w:ascii="Courier New" w:hAnsi="Courier New" w:cs="Courier New"/>
    </w:rPr>
  </w:style>
  <w:style w:type="character" w:customStyle="1" w:styleId="WW8Num37z2">
    <w:name w:val="WW8Num37z2"/>
    <w:rsid w:val="004A0635"/>
    <w:rPr>
      <w:rFonts w:ascii="Wingdings" w:hAnsi="Wingdings"/>
    </w:rPr>
  </w:style>
  <w:style w:type="character" w:customStyle="1" w:styleId="WW8Num37z3">
    <w:name w:val="WW8Num37z3"/>
    <w:rsid w:val="004A0635"/>
    <w:rPr>
      <w:rFonts w:ascii="Symbol" w:hAnsi="Symbol"/>
    </w:rPr>
  </w:style>
  <w:style w:type="character" w:customStyle="1" w:styleId="WW8Num38z0">
    <w:name w:val="WW8Num38z0"/>
    <w:rsid w:val="004A0635"/>
    <w:rPr>
      <w:rFonts w:ascii="Wingdings" w:hAnsi="Wingdings"/>
    </w:rPr>
  </w:style>
  <w:style w:type="character" w:customStyle="1" w:styleId="WW8Num38z1">
    <w:name w:val="WW8Num38z1"/>
    <w:rsid w:val="004A0635"/>
    <w:rPr>
      <w:rFonts w:ascii="Courier New" w:hAnsi="Courier New" w:cs="Courier New"/>
    </w:rPr>
  </w:style>
  <w:style w:type="character" w:customStyle="1" w:styleId="WW8Num38z3">
    <w:name w:val="WW8Num38z3"/>
    <w:rsid w:val="004A0635"/>
    <w:rPr>
      <w:rFonts w:ascii="Symbol" w:hAnsi="Symbol"/>
    </w:rPr>
  </w:style>
  <w:style w:type="character" w:customStyle="1" w:styleId="WW8Num39z0">
    <w:name w:val="WW8Num39z0"/>
    <w:rsid w:val="004A0635"/>
    <w:rPr>
      <w:rFonts w:ascii="Symbol" w:hAnsi="Symbol"/>
    </w:rPr>
  </w:style>
  <w:style w:type="character" w:customStyle="1" w:styleId="WW8Num39z1">
    <w:name w:val="WW8Num39z1"/>
    <w:rsid w:val="004A0635"/>
    <w:rPr>
      <w:rFonts w:ascii="Courier New" w:hAnsi="Courier New" w:cs="Courier New"/>
    </w:rPr>
  </w:style>
  <w:style w:type="character" w:customStyle="1" w:styleId="WW8Num39z2">
    <w:name w:val="WW8Num39z2"/>
    <w:rsid w:val="004A0635"/>
    <w:rPr>
      <w:rFonts w:ascii="Wingdings" w:hAnsi="Wingdings"/>
    </w:rPr>
  </w:style>
  <w:style w:type="character" w:customStyle="1" w:styleId="WW8Num40z0">
    <w:name w:val="WW8Num40z0"/>
    <w:rsid w:val="004A0635"/>
    <w:rPr>
      <w:rFonts w:ascii="Wingdings" w:hAnsi="Wingdings"/>
    </w:rPr>
  </w:style>
  <w:style w:type="character" w:customStyle="1" w:styleId="WW8Num40z1">
    <w:name w:val="WW8Num40z1"/>
    <w:rsid w:val="004A0635"/>
    <w:rPr>
      <w:rFonts w:ascii="Courier New" w:hAnsi="Courier New" w:cs="Courier New"/>
    </w:rPr>
  </w:style>
  <w:style w:type="character" w:customStyle="1" w:styleId="WW8Num40z3">
    <w:name w:val="WW8Num40z3"/>
    <w:rsid w:val="004A0635"/>
    <w:rPr>
      <w:rFonts w:ascii="Symbol" w:hAnsi="Symbol"/>
    </w:rPr>
  </w:style>
  <w:style w:type="character" w:customStyle="1" w:styleId="WW8Num41z0">
    <w:name w:val="WW8Num41z0"/>
    <w:rsid w:val="004A0635"/>
    <w:rPr>
      <w:rFonts w:ascii="Wingdings" w:hAnsi="Wingdings"/>
    </w:rPr>
  </w:style>
  <w:style w:type="character" w:customStyle="1" w:styleId="WW8Num41z1">
    <w:name w:val="WW8Num41z1"/>
    <w:rsid w:val="004A0635"/>
    <w:rPr>
      <w:rFonts w:ascii="Courier New" w:hAnsi="Courier New" w:cs="Courier New"/>
    </w:rPr>
  </w:style>
  <w:style w:type="character" w:customStyle="1" w:styleId="WW8Num41z3">
    <w:name w:val="WW8Num41z3"/>
    <w:rsid w:val="004A0635"/>
    <w:rPr>
      <w:rFonts w:ascii="Symbol" w:hAnsi="Symbol"/>
    </w:rPr>
  </w:style>
  <w:style w:type="character" w:customStyle="1" w:styleId="WW8Num42z0">
    <w:name w:val="WW8Num42z0"/>
    <w:rsid w:val="004A0635"/>
    <w:rPr>
      <w:rFonts w:ascii="Symbol" w:hAnsi="Symbol"/>
    </w:rPr>
  </w:style>
  <w:style w:type="character" w:customStyle="1" w:styleId="WW8Num42z1">
    <w:name w:val="WW8Num42z1"/>
    <w:rsid w:val="004A0635"/>
    <w:rPr>
      <w:rFonts w:ascii="Symbol" w:hAnsi="Symbol"/>
      <w:color w:val="auto"/>
    </w:rPr>
  </w:style>
  <w:style w:type="character" w:customStyle="1" w:styleId="WW8Num42z2">
    <w:name w:val="WW8Num42z2"/>
    <w:rsid w:val="004A0635"/>
    <w:rPr>
      <w:rFonts w:ascii="Wingdings" w:hAnsi="Wingdings"/>
    </w:rPr>
  </w:style>
  <w:style w:type="character" w:customStyle="1" w:styleId="WW8Num42z4">
    <w:name w:val="WW8Num42z4"/>
    <w:rsid w:val="004A0635"/>
    <w:rPr>
      <w:rFonts w:ascii="Courier New" w:hAnsi="Courier New" w:cs="Courier New"/>
    </w:rPr>
  </w:style>
  <w:style w:type="character" w:customStyle="1" w:styleId="WW8Num43z0">
    <w:name w:val="WW8Num43z0"/>
    <w:rsid w:val="004A0635"/>
    <w:rPr>
      <w:rFonts w:ascii="Symbol" w:hAnsi="Symbol"/>
    </w:rPr>
  </w:style>
  <w:style w:type="character" w:customStyle="1" w:styleId="WW8Num43z1">
    <w:name w:val="WW8Num43z1"/>
    <w:rsid w:val="004A0635"/>
    <w:rPr>
      <w:rFonts w:ascii="Courier New" w:hAnsi="Courier New" w:cs="Courier New"/>
    </w:rPr>
  </w:style>
  <w:style w:type="character" w:customStyle="1" w:styleId="WW8Num43z2">
    <w:name w:val="WW8Num43z2"/>
    <w:rsid w:val="004A0635"/>
    <w:rPr>
      <w:rFonts w:ascii="Wingdings" w:hAnsi="Wingdings"/>
    </w:rPr>
  </w:style>
  <w:style w:type="character" w:customStyle="1" w:styleId="WW8Num44z0">
    <w:name w:val="WW8Num44z0"/>
    <w:rsid w:val="004A0635"/>
    <w:rPr>
      <w:rFonts w:ascii="Symbol" w:hAnsi="Symbol"/>
      <w:color w:val="auto"/>
    </w:rPr>
  </w:style>
  <w:style w:type="character" w:customStyle="1" w:styleId="WW8Num44z1">
    <w:name w:val="WW8Num44z1"/>
    <w:rsid w:val="004A0635"/>
    <w:rPr>
      <w:rFonts w:ascii="Courier New" w:hAnsi="Courier New" w:cs="Courier New"/>
    </w:rPr>
  </w:style>
  <w:style w:type="character" w:customStyle="1" w:styleId="WW8Num44z2">
    <w:name w:val="WW8Num44z2"/>
    <w:rsid w:val="004A0635"/>
    <w:rPr>
      <w:rFonts w:ascii="Wingdings" w:hAnsi="Wingdings"/>
    </w:rPr>
  </w:style>
  <w:style w:type="character" w:customStyle="1" w:styleId="WW8Num44z3">
    <w:name w:val="WW8Num44z3"/>
    <w:rsid w:val="004A0635"/>
    <w:rPr>
      <w:rFonts w:ascii="Symbol" w:hAnsi="Symbol"/>
    </w:rPr>
  </w:style>
  <w:style w:type="character" w:customStyle="1" w:styleId="WW8Num45z0">
    <w:name w:val="WW8Num45z0"/>
    <w:rsid w:val="004A0635"/>
    <w:rPr>
      <w:rFonts w:ascii="Wingdings" w:hAnsi="Wingdings"/>
    </w:rPr>
  </w:style>
  <w:style w:type="character" w:customStyle="1" w:styleId="WW8Num45z1">
    <w:name w:val="WW8Num45z1"/>
    <w:rsid w:val="004A0635"/>
    <w:rPr>
      <w:rFonts w:ascii="Courier New" w:hAnsi="Courier New" w:cs="Courier New"/>
    </w:rPr>
  </w:style>
  <w:style w:type="character" w:customStyle="1" w:styleId="WW8Num45z3">
    <w:name w:val="WW8Num45z3"/>
    <w:rsid w:val="004A0635"/>
    <w:rPr>
      <w:rFonts w:ascii="Symbol" w:hAnsi="Symbol"/>
    </w:rPr>
  </w:style>
  <w:style w:type="character" w:customStyle="1" w:styleId="WW8Num46z0">
    <w:name w:val="WW8Num46z0"/>
    <w:rsid w:val="004A0635"/>
    <w:rPr>
      <w:rFonts w:ascii="Symbol" w:hAnsi="Symbol"/>
    </w:rPr>
  </w:style>
  <w:style w:type="character" w:customStyle="1" w:styleId="WW8Num46z1">
    <w:name w:val="WW8Num46z1"/>
    <w:rsid w:val="004A0635"/>
    <w:rPr>
      <w:rFonts w:ascii="Courier New" w:hAnsi="Courier New" w:cs="Courier New"/>
    </w:rPr>
  </w:style>
  <w:style w:type="character" w:customStyle="1" w:styleId="WW8Num46z2">
    <w:name w:val="WW8Num46z2"/>
    <w:rsid w:val="004A0635"/>
    <w:rPr>
      <w:rFonts w:ascii="Wingdings" w:hAnsi="Wingdings"/>
    </w:rPr>
  </w:style>
  <w:style w:type="character" w:customStyle="1" w:styleId="WW8Num47z0">
    <w:name w:val="WW8Num47z0"/>
    <w:rsid w:val="004A0635"/>
    <w:rPr>
      <w:rFonts w:ascii="Wingdings" w:hAnsi="Wingdings"/>
    </w:rPr>
  </w:style>
  <w:style w:type="character" w:customStyle="1" w:styleId="WW8Num47z1">
    <w:name w:val="WW8Num47z1"/>
    <w:rsid w:val="004A0635"/>
    <w:rPr>
      <w:rFonts w:ascii="Courier New" w:hAnsi="Courier New" w:cs="Courier New"/>
    </w:rPr>
  </w:style>
  <w:style w:type="character" w:customStyle="1" w:styleId="WW8Num47z3">
    <w:name w:val="WW8Num47z3"/>
    <w:rsid w:val="004A0635"/>
    <w:rPr>
      <w:rFonts w:ascii="Symbol" w:hAnsi="Symbol"/>
    </w:rPr>
  </w:style>
  <w:style w:type="character" w:customStyle="1" w:styleId="WW8Num48z0">
    <w:name w:val="WW8Num48z0"/>
    <w:rsid w:val="004A0635"/>
    <w:rPr>
      <w:rFonts w:ascii="Wingdings" w:hAnsi="Wingdings"/>
    </w:rPr>
  </w:style>
  <w:style w:type="character" w:customStyle="1" w:styleId="WW8Num48z1">
    <w:name w:val="WW8Num48z1"/>
    <w:rsid w:val="004A0635"/>
    <w:rPr>
      <w:rFonts w:ascii="Courier New" w:hAnsi="Courier New" w:cs="Courier New"/>
    </w:rPr>
  </w:style>
  <w:style w:type="character" w:customStyle="1" w:styleId="WW8Num48z3">
    <w:name w:val="WW8Num48z3"/>
    <w:rsid w:val="004A0635"/>
    <w:rPr>
      <w:rFonts w:ascii="Symbol" w:hAnsi="Symbol"/>
    </w:rPr>
  </w:style>
  <w:style w:type="character" w:customStyle="1" w:styleId="WW8Num49z0">
    <w:name w:val="WW8Num49z0"/>
    <w:rsid w:val="004A0635"/>
    <w:rPr>
      <w:rFonts w:ascii="Symbol" w:hAnsi="Symbol"/>
    </w:rPr>
  </w:style>
  <w:style w:type="character" w:customStyle="1" w:styleId="WW8Num49z1">
    <w:name w:val="WW8Num49z1"/>
    <w:rsid w:val="004A0635"/>
    <w:rPr>
      <w:rFonts w:ascii="Symbol" w:hAnsi="Symbol"/>
      <w:color w:val="auto"/>
    </w:rPr>
  </w:style>
  <w:style w:type="character" w:customStyle="1" w:styleId="WW8Num49z2">
    <w:name w:val="WW8Num49z2"/>
    <w:rsid w:val="004A0635"/>
    <w:rPr>
      <w:rFonts w:ascii="Wingdings" w:hAnsi="Wingdings"/>
    </w:rPr>
  </w:style>
  <w:style w:type="character" w:customStyle="1" w:styleId="WW8Num49z4">
    <w:name w:val="WW8Num49z4"/>
    <w:rsid w:val="004A0635"/>
    <w:rPr>
      <w:rFonts w:ascii="Courier New" w:hAnsi="Courier New" w:cs="Courier New"/>
    </w:rPr>
  </w:style>
  <w:style w:type="character" w:customStyle="1" w:styleId="WW8Num50z0">
    <w:name w:val="WW8Num50z0"/>
    <w:rsid w:val="004A0635"/>
    <w:rPr>
      <w:rFonts w:ascii="Symbol" w:hAnsi="Symbol"/>
    </w:rPr>
  </w:style>
  <w:style w:type="character" w:customStyle="1" w:styleId="WW8Num50z1">
    <w:name w:val="WW8Num50z1"/>
    <w:rsid w:val="004A0635"/>
    <w:rPr>
      <w:rFonts w:ascii="Courier New" w:hAnsi="Courier New" w:cs="Courier New"/>
    </w:rPr>
  </w:style>
  <w:style w:type="character" w:customStyle="1" w:styleId="WW8Num50z2">
    <w:name w:val="WW8Num50z2"/>
    <w:rsid w:val="004A0635"/>
    <w:rPr>
      <w:rFonts w:ascii="Wingdings" w:hAnsi="Wingdings"/>
    </w:rPr>
  </w:style>
  <w:style w:type="character" w:customStyle="1" w:styleId="WW8Num51z0">
    <w:name w:val="WW8Num51z0"/>
    <w:rsid w:val="004A0635"/>
    <w:rPr>
      <w:rFonts w:ascii="Symbol" w:hAnsi="Symbol"/>
    </w:rPr>
  </w:style>
  <w:style w:type="character" w:customStyle="1" w:styleId="WW8Num51z1">
    <w:name w:val="WW8Num51z1"/>
    <w:rsid w:val="004A0635"/>
    <w:rPr>
      <w:rFonts w:ascii="Courier New" w:hAnsi="Courier New" w:cs="Courier New"/>
    </w:rPr>
  </w:style>
  <w:style w:type="character" w:customStyle="1" w:styleId="WW8Num51z2">
    <w:name w:val="WW8Num51z2"/>
    <w:rsid w:val="004A0635"/>
    <w:rPr>
      <w:rFonts w:ascii="Wingdings" w:hAnsi="Wingdings"/>
    </w:rPr>
  </w:style>
  <w:style w:type="character" w:customStyle="1" w:styleId="WW8Num52z0">
    <w:name w:val="WW8Num52z0"/>
    <w:rsid w:val="004A0635"/>
    <w:rPr>
      <w:rFonts w:ascii="Times New Roman" w:eastAsia="Times New Roman" w:hAnsi="Times New Roman" w:cs="Times New Roman"/>
    </w:rPr>
  </w:style>
  <w:style w:type="character" w:customStyle="1" w:styleId="WW8Num52z1">
    <w:name w:val="WW8Num52z1"/>
    <w:rsid w:val="004A0635"/>
    <w:rPr>
      <w:rFonts w:ascii="Courier New" w:hAnsi="Courier New" w:cs="Courier New"/>
    </w:rPr>
  </w:style>
  <w:style w:type="character" w:customStyle="1" w:styleId="WW8Num52z2">
    <w:name w:val="WW8Num52z2"/>
    <w:rsid w:val="004A0635"/>
    <w:rPr>
      <w:rFonts w:ascii="Wingdings" w:hAnsi="Wingdings"/>
    </w:rPr>
  </w:style>
  <w:style w:type="character" w:customStyle="1" w:styleId="WW8Num52z3">
    <w:name w:val="WW8Num52z3"/>
    <w:rsid w:val="004A0635"/>
    <w:rPr>
      <w:rFonts w:ascii="Symbol" w:hAnsi="Symbol"/>
    </w:rPr>
  </w:style>
  <w:style w:type="character" w:customStyle="1" w:styleId="WW8Num53z0">
    <w:name w:val="WW8Num53z0"/>
    <w:rsid w:val="004A0635"/>
    <w:rPr>
      <w:rFonts w:ascii="Symbol" w:hAnsi="Symbol"/>
    </w:rPr>
  </w:style>
  <w:style w:type="character" w:customStyle="1" w:styleId="WW8Num53z1">
    <w:name w:val="WW8Num53z1"/>
    <w:rsid w:val="004A0635"/>
    <w:rPr>
      <w:rFonts w:ascii="Courier New" w:hAnsi="Courier New" w:cs="Courier New"/>
    </w:rPr>
  </w:style>
  <w:style w:type="character" w:customStyle="1" w:styleId="WW8Num53z2">
    <w:name w:val="WW8Num53z2"/>
    <w:rsid w:val="004A0635"/>
    <w:rPr>
      <w:rFonts w:ascii="Wingdings" w:hAnsi="Wingdings"/>
    </w:rPr>
  </w:style>
  <w:style w:type="character" w:customStyle="1" w:styleId="WW8Num54z0">
    <w:name w:val="WW8Num54z0"/>
    <w:rsid w:val="004A0635"/>
    <w:rPr>
      <w:rFonts w:ascii="Symbol" w:hAnsi="Symbol"/>
    </w:rPr>
  </w:style>
  <w:style w:type="character" w:customStyle="1" w:styleId="WW8Num54z1">
    <w:name w:val="WW8Num54z1"/>
    <w:rsid w:val="004A0635"/>
    <w:rPr>
      <w:rFonts w:ascii="Courier New" w:hAnsi="Courier New" w:cs="Courier New"/>
    </w:rPr>
  </w:style>
  <w:style w:type="character" w:customStyle="1" w:styleId="WW8Num54z2">
    <w:name w:val="WW8Num54z2"/>
    <w:rsid w:val="004A0635"/>
    <w:rPr>
      <w:rFonts w:ascii="Wingdings" w:hAnsi="Wingdings"/>
    </w:rPr>
  </w:style>
  <w:style w:type="character" w:customStyle="1" w:styleId="WW8Num55z0">
    <w:name w:val="WW8Num55z0"/>
    <w:rsid w:val="004A0635"/>
    <w:rPr>
      <w:rFonts w:ascii="Wingdings" w:hAnsi="Wingdings"/>
    </w:rPr>
  </w:style>
  <w:style w:type="character" w:customStyle="1" w:styleId="WW8Num55z1">
    <w:name w:val="WW8Num55z1"/>
    <w:rsid w:val="004A0635"/>
    <w:rPr>
      <w:rFonts w:ascii="Courier New" w:hAnsi="Courier New" w:cs="Courier New"/>
    </w:rPr>
  </w:style>
  <w:style w:type="character" w:customStyle="1" w:styleId="WW8Num55z3">
    <w:name w:val="WW8Num55z3"/>
    <w:rsid w:val="004A0635"/>
    <w:rPr>
      <w:rFonts w:ascii="Symbol" w:hAnsi="Symbol"/>
    </w:rPr>
  </w:style>
  <w:style w:type="character" w:customStyle="1" w:styleId="WW8Num56z0">
    <w:name w:val="WW8Num56z0"/>
    <w:rsid w:val="004A0635"/>
    <w:rPr>
      <w:rFonts w:ascii="Times New Roman" w:eastAsia="Times New Roman" w:hAnsi="Times New Roman" w:cs="Times New Roman"/>
    </w:rPr>
  </w:style>
  <w:style w:type="character" w:customStyle="1" w:styleId="WW8Num56z1">
    <w:name w:val="WW8Num56z1"/>
    <w:rsid w:val="004A0635"/>
    <w:rPr>
      <w:rFonts w:ascii="Courier New" w:hAnsi="Courier New" w:cs="Courier New"/>
    </w:rPr>
  </w:style>
  <w:style w:type="character" w:customStyle="1" w:styleId="WW8Num56z2">
    <w:name w:val="WW8Num56z2"/>
    <w:rsid w:val="004A0635"/>
    <w:rPr>
      <w:rFonts w:ascii="Wingdings" w:hAnsi="Wingdings"/>
    </w:rPr>
  </w:style>
  <w:style w:type="character" w:customStyle="1" w:styleId="WW8Num56z3">
    <w:name w:val="WW8Num56z3"/>
    <w:rsid w:val="004A0635"/>
    <w:rPr>
      <w:rFonts w:ascii="Symbol" w:hAnsi="Symbol"/>
    </w:rPr>
  </w:style>
  <w:style w:type="character" w:customStyle="1" w:styleId="WW8Num57z0">
    <w:name w:val="WW8Num57z0"/>
    <w:rsid w:val="004A0635"/>
    <w:rPr>
      <w:rFonts w:ascii="Wingdings" w:hAnsi="Wingdings"/>
    </w:rPr>
  </w:style>
  <w:style w:type="character" w:customStyle="1" w:styleId="WW8Num57z1">
    <w:name w:val="WW8Num57z1"/>
    <w:rsid w:val="004A0635"/>
    <w:rPr>
      <w:rFonts w:ascii="Courier New" w:hAnsi="Courier New" w:cs="Courier New"/>
    </w:rPr>
  </w:style>
  <w:style w:type="character" w:customStyle="1" w:styleId="WW8Num57z3">
    <w:name w:val="WW8Num57z3"/>
    <w:rsid w:val="004A0635"/>
    <w:rPr>
      <w:rFonts w:ascii="Symbol" w:hAnsi="Symbol"/>
    </w:rPr>
  </w:style>
  <w:style w:type="character" w:customStyle="1" w:styleId="WW8Num58z0">
    <w:name w:val="WW8Num58z0"/>
    <w:rsid w:val="004A0635"/>
    <w:rPr>
      <w:rFonts w:ascii="Symbol" w:hAnsi="Symbol"/>
    </w:rPr>
  </w:style>
  <w:style w:type="character" w:customStyle="1" w:styleId="WW8Num58z1">
    <w:name w:val="WW8Num58z1"/>
    <w:rsid w:val="004A0635"/>
    <w:rPr>
      <w:rFonts w:ascii="Courier New" w:hAnsi="Courier New" w:cs="Courier New"/>
    </w:rPr>
  </w:style>
  <w:style w:type="character" w:customStyle="1" w:styleId="WW8Num58z2">
    <w:name w:val="WW8Num58z2"/>
    <w:rsid w:val="004A0635"/>
    <w:rPr>
      <w:rFonts w:ascii="Wingdings" w:hAnsi="Wingdings"/>
    </w:rPr>
  </w:style>
  <w:style w:type="character" w:customStyle="1" w:styleId="WW8Num59z0">
    <w:name w:val="WW8Num59z0"/>
    <w:rsid w:val="004A0635"/>
    <w:rPr>
      <w:rFonts w:ascii="Times New Roman" w:eastAsia="Times New Roman" w:hAnsi="Times New Roman" w:cs="Times New Roman"/>
    </w:rPr>
  </w:style>
  <w:style w:type="character" w:customStyle="1" w:styleId="WW8Num59z1">
    <w:name w:val="WW8Num59z1"/>
    <w:rsid w:val="004A0635"/>
    <w:rPr>
      <w:rFonts w:ascii="Courier New" w:hAnsi="Courier New" w:cs="Courier New"/>
    </w:rPr>
  </w:style>
  <w:style w:type="character" w:customStyle="1" w:styleId="WW8Num59z2">
    <w:name w:val="WW8Num59z2"/>
    <w:rsid w:val="004A0635"/>
    <w:rPr>
      <w:rFonts w:ascii="Wingdings" w:hAnsi="Wingdings"/>
    </w:rPr>
  </w:style>
  <w:style w:type="character" w:customStyle="1" w:styleId="WW8Num59z3">
    <w:name w:val="WW8Num59z3"/>
    <w:rsid w:val="004A0635"/>
    <w:rPr>
      <w:rFonts w:ascii="Symbol" w:hAnsi="Symbol"/>
    </w:rPr>
  </w:style>
  <w:style w:type="character" w:customStyle="1" w:styleId="WW8Num61z0">
    <w:name w:val="WW8Num61z0"/>
    <w:rsid w:val="004A0635"/>
    <w:rPr>
      <w:rFonts w:ascii="Symbol" w:hAnsi="Symbol"/>
    </w:rPr>
  </w:style>
  <w:style w:type="character" w:customStyle="1" w:styleId="WW8Num61z1">
    <w:name w:val="WW8Num61z1"/>
    <w:rsid w:val="004A0635"/>
    <w:rPr>
      <w:rFonts w:ascii="Courier New" w:hAnsi="Courier New" w:cs="Courier New"/>
    </w:rPr>
  </w:style>
  <w:style w:type="character" w:customStyle="1" w:styleId="WW8Num61z2">
    <w:name w:val="WW8Num61z2"/>
    <w:rsid w:val="004A0635"/>
    <w:rPr>
      <w:rFonts w:ascii="Wingdings" w:hAnsi="Wingdings"/>
    </w:rPr>
  </w:style>
  <w:style w:type="character" w:customStyle="1" w:styleId="WW8Num62z0">
    <w:name w:val="WW8Num62z0"/>
    <w:rsid w:val="004A0635"/>
    <w:rPr>
      <w:rFonts w:ascii="Wingdings" w:hAnsi="Wingdings"/>
    </w:rPr>
  </w:style>
  <w:style w:type="character" w:customStyle="1" w:styleId="WW8Num62z1">
    <w:name w:val="WW8Num62z1"/>
    <w:rsid w:val="004A0635"/>
    <w:rPr>
      <w:rFonts w:ascii="Courier New" w:hAnsi="Courier New" w:cs="Courier New"/>
    </w:rPr>
  </w:style>
  <w:style w:type="character" w:customStyle="1" w:styleId="WW8Num62z3">
    <w:name w:val="WW8Num62z3"/>
    <w:rsid w:val="004A0635"/>
    <w:rPr>
      <w:rFonts w:ascii="Symbol" w:hAnsi="Symbol"/>
    </w:rPr>
  </w:style>
  <w:style w:type="character" w:customStyle="1" w:styleId="WW8Num63z0">
    <w:name w:val="WW8Num63z0"/>
    <w:rsid w:val="004A0635"/>
    <w:rPr>
      <w:rFonts w:ascii="Wingdings" w:hAnsi="Wingdings"/>
    </w:rPr>
  </w:style>
  <w:style w:type="character" w:customStyle="1" w:styleId="WW8Num63z1">
    <w:name w:val="WW8Num63z1"/>
    <w:rsid w:val="004A0635"/>
    <w:rPr>
      <w:rFonts w:ascii="Courier New" w:hAnsi="Courier New" w:cs="Courier New"/>
    </w:rPr>
  </w:style>
  <w:style w:type="character" w:customStyle="1" w:styleId="WW8Num63z3">
    <w:name w:val="WW8Num63z3"/>
    <w:rsid w:val="004A0635"/>
    <w:rPr>
      <w:rFonts w:ascii="Symbol" w:hAnsi="Symbol"/>
    </w:rPr>
  </w:style>
  <w:style w:type="character" w:customStyle="1" w:styleId="WW8Num64z0">
    <w:name w:val="WW8Num64z0"/>
    <w:rsid w:val="004A0635"/>
    <w:rPr>
      <w:rFonts w:ascii="Wingdings" w:hAnsi="Wingdings"/>
      <w:color w:val="auto"/>
    </w:rPr>
  </w:style>
  <w:style w:type="character" w:customStyle="1" w:styleId="WW8Num64z1">
    <w:name w:val="WW8Num64z1"/>
    <w:rsid w:val="004A0635"/>
    <w:rPr>
      <w:rFonts w:ascii="Courier New" w:hAnsi="Courier New" w:cs="Courier New"/>
    </w:rPr>
  </w:style>
  <w:style w:type="character" w:customStyle="1" w:styleId="WW8Num64z2">
    <w:name w:val="WW8Num64z2"/>
    <w:rsid w:val="004A0635"/>
    <w:rPr>
      <w:rFonts w:ascii="Wingdings" w:hAnsi="Wingdings"/>
    </w:rPr>
  </w:style>
  <w:style w:type="character" w:customStyle="1" w:styleId="WW8Num64z3">
    <w:name w:val="WW8Num64z3"/>
    <w:rsid w:val="004A0635"/>
    <w:rPr>
      <w:rFonts w:ascii="Symbol" w:hAnsi="Symbol"/>
    </w:rPr>
  </w:style>
  <w:style w:type="character" w:customStyle="1" w:styleId="WW8Num65z0">
    <w:name w:val="WW8Num65z0"/>
    <w:rsid w:val="004A0635"/>
    <w:rPr>
      <w:rFonts w:ascii="Symbol" w:hAnsi="Symbol"/>
    </w:rPr>
  </w:style>
  <w:style w:type="character" w:customStyle="1" w:styleId="WW8Num65z1">
    <w:name w:val="WW8Num65z1"/>
    <w:rsid w:val="004A0635"/>
    <w:rPr>
      <w:rFonts w:ascii="Courier New" w:hAnsi="Courier New" w:cs="Courier New"/>
    </w:rPr>
  </w:style>
  <w:style w:type="character" w:customStyle="1" w:styleId="WW8Num65z2">
    <w:name w:val="WW8Num65z2"/>
    <w:rsid w:val="004A0635"/>
    <w:rPr>
      <w:rFonts w:ascii="Wingdings" w:hAnsi="Wingdings"/>
    </w:rPr>
  </w:style>
  <w:style w:type="character" w:customStyle="1" w:styleId="WW8Num66z0">
    <w:name w:val="WW8Num66z0"/>
    <w:rsid w:val="004A0635"/>
    <w:rPr>
      <w:rFonts w:ascii="Symbol" w:hAnsi="Symbol"/>
    </w:rPr>
  </w:style>
  <w:style w:type="character" w:customStyle="1" w:styleId="WW8Num66z1">
    <w:name w:val="WW8Num66z1"/>
    <w:rsid w:val="004A0635"/>
    <w:rPr>
      <w:rFonts w:ascii="Courier New" w:hAnsi="Courier New" w:cs="Courier New"/>
    </w:rPr>
  </w:style>
  <w:style w:type="character" w:customStyle="1" w:styleId="WW8Num66z2">
    <w:name w:val="WW8Num66z2"/>
    <w:rsid w:val="004A0635"/>
    <w:rPr>
      <w:rFonts w:ascii="Wingdings" w:hAnsi="Wingdings"/>
    </w:rPr>
  </w:style>
  <w:style w:type="character" w:customStyle="1" w:styleId="WW8Num67z0">
    <w:name w:val="WW8Num67z0"/>
    <w:rsid w:val="004A0635"/>
    <w:rPr>
      <w:rFonts w:ascii="Wingdings" w:hAnsi="Wingdings"/>
    </w:rPr>
  </w:style>
  <w:style w:type="character" w:customStyle="1" w:styleId="WW8Num67z1">
    <w:name w:val="WW8Num67z1"/>
    <w:rsid w:val="004A0635"/>
    <w:rPr>
      <w:rFonts w:ascii="Courier New" w:hAnsi="Courier New" w:cs="Courier New"/>
    </w:rPr>
  </w:style>
  <w:style w:type="character" w:customStyle="1" w:styleId="WW8Num67z3">
    <w:name w:val="WW8Num67z3"/>
    <w:rsid w:val="004A0635"/>
    <w:rPr>
      <w:rFonts w:ascii="Symbol" w:hAnsi="Symbol"/>
    </w:rPr>
  </w:style>
  <w:style w:type="character" w:customStyle="1" w:styleId="WW8Num68z0">
    <w:name w:val="WW8Num68z0"/>
    <w:rsid w:val="004A0635"/>
    <w:rPr>
      <w:rFonts w:ascii="Symbol" w:hAnsi="Symbol"/>
    </w:rPr>
  </w:style>
  <w:style w:type="character" w:customStyle="1" w:styleId="WW8Num68z1">
    <w:name w:val="WW8Num68z1"/>
    <w:rsid w:val="004A0635"/>
    <w:rPr>
      <w:rFonts w:ascii="Courier New" w:hAnsi="Courier New" w:cs="Courier New"/>
    </w:rPr>
  </w:style>
  <w:style w:type="character" w:customStyle="1" w:styleId="WW8Num68z2">
    <w:name w:val="WW8Num68z2"/>
    <w:rsid w:val="004A0635"/>
    <w:rPr>
      <w:rFonts w:ascii="Wingdings" w:hAnsi="Wingdings"/>
    </w:rPr>
  </w:style>
  <w:style w:type="character" w:customStyle="1" w:styleId="WW8Num69z0">
    <w:name w:val="WW8Num69z0"/>
    <w:rsid w:val="004A0635"/>
    <w:rPr>
      <w:rFonts w:ascii="Wingdings" w:hAnsi="Wingdings"/>
    </w:rPr>
  </w:style>
  <w:style w:type="character" w:customStyle="1" w:styleId="WW8Num69z1">
    <w:name w:val="WW8Num69z1"/>
    <w:rsid w:val="004A0635"/>
    <w:rPr>
      <w:rFonts w:ascii="Courier New" w:hAnsi="Courier New" w:cs="Courier New"/>
    </w:rPr>
  </w:style>
  <w:style w:type="character" w:customStyle="1" w:styleId="WW8Num69z3">
    <w:name w:val="WW8Num69z3"/>
    <w:rsid w:val="004A0635"/>
    <w:rPr>
      <w:rFonts w:ascii="Symbol" w:hAnsi="Symbol"/>
    </w:rPr>
  </w:style>
  <w:style w:type="character" w:customStyle="1" w:styleId="WW8Num70z0">
    <w:name w:val="WW8Num70z0"/>
    <w:rsid w:val="004A0635"/>
    <w:rPr>
      <w:rFonts w:ascii="Wingdings" w:hAnsi="Wingdings"/>
    </w:rPr>
  </w:style>
  <w:style w:type="character" w:customStyle="1" w:styleId="WW8Num70z1">
    <w:name w:val="WW8Num70z1"/>
    <w:rsid w:val="004A0635"/>
    <w:rPr>
      <w:rFonts w:ascii="Courier New" w:hAnsi="Courier New" w:cs="Courier New"/>
    </w:rPr>
  </w:style>
  <w:style w:type="character" w:customStyle="1" w:styleId="WW8Num70z3">
    <w:name w:val="WW8Num70z3"/>
    <w:rsid w:val="004A0635"/>
    <w:rPr>
      <w:rFonts w:ascii="Symbol" w:hAnsi="Symbol"/>
    </w:rPr>
  </w:style>
  <w:style w:type="character" w:customStyle="1" w:styleId="WW8Num72z0">
    <w:name w:val="WW8Num72z0"/>
    <w:rsid w:val="004A0635"/>
    <w:rPr>
      <w:rFonts w:ascii="Symbol" w:hAnsi="Symbol"/>
      <w:color w:val="auto"/>
    </w:rPr>
  </w:style>
  <w:style w:type="character" w:customStyle="1" w:styleId="WW8Num72z1">
    <w:name w:val="WW8Num72z1"/>
    <w:rsid w:val="004A0635"/>
    <w:rPr>
      <w:rFonts w:ascii="Courier New" w:hAnsi="Courier New" w:cs="Courier New"/>
    </w:rPr>
  </w:style>
  <w:style w:type="character" w:customStyle="1" w:styleId="WW8Num72z2">
    <w:name w:val="WW8Num72z2"/>
    <w:rsid w:val="004A0635"/>
    <w:rPr>
      <w:rFonts w:ascii="Wingdings" w:hAnsi="Wingdings"/>
    </w:rPr>
  </w:style>
  <w:style w:type="character" w:customStyle="1" w:styleId="WW8Num72z3">
    <w:name w:val="WW8Num72z3"/>
    <w:rsid w:val="004A0635"/>
    <w:rPr>
      <w:rFonts w:ascii="Symbol" w:hAnsi="Symbol"/>
    </w:rPr>
  </w:style>
  <w:style w:type="character" w:customStyle="1" w:styleId="WW8Num73z0">
    <w:name w:val="WW8Num73z0"/>
    <w:rsid w:val="004A0635"/>
    <w:rPr>
      <w:rFonts w:ascii="Symbol" w:hAnsi="Symbol"/>
    </w:rPr>
  </w:style>
  <w:style w:type="character" w:customStyle="1" w:styleId="WW8Num73z1">
    <w:name w:val="WW8Num73z1"/>
    <w:rsid w:val="004A0635"/>
    <w:rPr>
      <w:rFonts w:ascii="Courier New" w:hAnsi="Courier New" w:cs="Courier New"/>
    </w:rPr>
  </w:style>
  <w:style w:type="character" w:customStyle="1" w:styleId="WW8Num73z2">
    <w:name w:val="WW8Num73z2"/>
    <w:rsid w:val="004A0635"/>
    <w:rPr>
      <w:rFonts w:ascii="Wingdings" w:hAnsi="Wingdings"/>
    </w:rPr>
  </w:style>
  <w:style w:type="character" w:customStyle="1" w:styleId="WW8Num74z0">
    <w:name w:val="WW8Num74z0"/>
    <w:rsid w:val="004A0635"/>
    <w:rPr>
      <w:rFonts w:ascii="Symbol" w:hAnsi="Symbol"/>
    </w:rPr>
  </w:style>
  <w:style w:type="character" w:customStyle="1" w:styleId="WW8Num74z1">
    <w:name w:val="WW8Num74z1"/>
    <w:rsid w:val="004A0635"/>
    <w:rPr>
      <w:rFonts w:ascii="Courier New" w:hAnsi="Courier New" w:cs="Courier New"/>
    </w:rPr>
  </w:style>
  <w:style w:type="character" w:customStyle="1" w:styleId="WW8Num74z2">
    <w:name w:val="WW8Num74z2"/>
    <w:rsid w:val="004A0635"/>
    <w:rPr>
      <w:rFonts w:ascii="Wingdings" w:hAnsi="Wingdings"/>
    </w:rPr>
  </w:style>
  <w:style w:type="character" w:customStyle="1" w:styleId="WW8Num75z0">
    <w:name w:val="WW8Num75z0"/>
    <w:rsid w:val="004A0635"/>
    <w:rPr>
      <w:rFonts w:ascii="Wingdings" w:hAnsi="Wingdings"/>
    </w:rPr>
  </w:style>
  <w:style w:type="character" w:customStyle="1" w:styleId="WW8Num75z1">
    <w:name w:val="WW8Num75z1"/>
    <w:rsid w:val="004A0635"/>
    <w:rPr>
      <w:rFonts w:ascii="Courier New" w:hAnsi="Courier New" w:cs="Courier New"/>
    </w:rPr>
  </w:style>
  <w:style w:type="character" w:customStyle="1" w:styleId="WW8Num75z3">
    <w:name w:val="WW8Num75z3"/>
    <w:rsid w:val="004A0635"/>
    <w:rPr>
      <w:rFonts w:ascii="Symbol" w:hAnsi="Symbol"/>
    </w:rPr>
  </w:style>
  <w:style w:type="character" w:customStyle="1" w:styleId="WW8Num76z0">
    <w:name w:val="WW8Num76z0"/>
    <w:rsid w:val="004A0635"/>
    <w:rPr>
      <w:rFonts w:ascii="Wingdings" w:hAnsi="Wingdings"/>
    </w:rPr>
  </w:style>
  <w:style w:type="character" w:customStyle="1" w:styleId="WW8Num76z1">
    <w:name w:val="WW8Num76z1"/>
    <w:rsid w:val="004A0635"/>
    <w:rPr>
      <w:rFonts w:ascii="Courier New" w:hAnsi="Courier New" w:cs="Courier New"/>
    </w:rPr>
  </w:style>
  <w:style w:type="character" w:customStyle="1" w:styleId="WW8Num76z3">
    <w:name w:val="WW8Num76z3"/>
    <w:rsid w:val="004A0635"/>
    <w:rPr>
      <w:rFonts w:ascii="Symbol" w:hAnsi="Symbol"/>
    </w:rPr>
  </w:style>
  <w:style w:type="character" w:customStyle="1" w:styleId="WW8Num77z0">
    <w:name w:val="WW8Num77z0"/>
    <w:rsid w:val="004A0635"/>
    <w:rPr>
      <w:rFonts w:ascii="Wingdings" w:hAnsi="Wingdings"/>
    </w:rPr>
  </w:style>
  <w:style w:type="character" w:customStyle="1" w:styleId="WW8Num77z1">
    <w:name w:val="WW8Num77z1"/>
    <w:rsid w:val="004A0635"/>
    <w:rPr>
      <w:rFonts w:ascii="Courier New" w:hAnsi="Courier New" w:cs="Courier New"/>
    </w:rPr>
  </w:style>
  <w:style w:type="character" w:customStyle="1" w:styleId="WW8Num77z3">
    <w:name w:val="WW8Num77z3"/>
    <w:rsid w:val="004A0635"/>
    <w:rPr>
      <w:rFonts w:ascii="Symbol" w:hAnsi="Symbol"/>
    </w:rPr>
  </w:style>
  <w:style w:type="character" w:customStyle="1" w:styleId="WW8Num78z0">
    <w:name w:val="WW8Num78z0"/>
    <w:rsid w:val="004A0635"/>
    <w:rPr>
      <w:rFonts w:ascii="Wingdings" w:hAnsi="Wingdings"/>
    </w:rPr>
  </w:style>
  <w:style w:type="character" w:customStyle="1" w:styleId="WW8Num78z1">
    <w:name w:val="WW8Num78z1"/>
    <w:rsid w:val="004A0635"/>
    <w:rPr>
      <w:rFonts w:ascii="Courier New" w:hAnsi="Courier New" w:cs="Courier New"/>
    </w:rPr>
  </w:style>
  <w:style w:type="character" w:customStyle="1" w:styleId="WW8Num78z3">
    <w:name w:val="WW8Num78z3"/>
    <w:rsid w:val="004A0635"/>
    <w:rPr>
      <w:rFonts w:ascii="Symbol" w:hAnsi="Symbol"/>
    </w:rPr>
  </w:style>
  <w:style w:type="character" w:customStyle="1" w:styleId="WW8Num79z0">
    <w:name w:val="WW8Num79z0"/>
    <w:rsid w:val="004A0635"/>
    <w:rPr>
      <w:rFonts w:ascii="Symbol" w:hAnsi="Symbol"/>
    </w:rPr>
  </w:style>
  <w:style w:type="character" w:customStyle="1" w:styleId="WW8Num79z1">
    <w:name w:val="WW8Num79z1"/>
    <w:rsid w:val="004A0635"/>
    <w:rPr>
      <w:rFonts w:ascii="Courier New" w:hAnsi="Courier New" w:cs="Courier New"/>
    </w:rPr>
  </w:style>
  <w:style w:type="character" w:customStyle="1" w:styleId="WW8Num79z2">
    <w:name w:val="WW8Num79z2"/>
    <w:rsid w:val="004A0635"/>
    <w:rPr>
      <w:rFonts w:ascii="Wingdings" w:hAnsi="Wingdings"/>
    </w:rPr>
  </w:style>
  <w:style w:type="character" w:customStyle="1" w:styleId="WW8Num80z0">
    <w:name w:val="WW8Num80z0"/>
    <w:rsid w:val="004A0635"/>
    <w:rPr>
      <w:rFonts w:ascii="Wingdings" w:hAnsi="Wingdings"/>
    </w:rPr>
  </w:style>
  <w:style w:type="character" w:customStyle="1" w:styleId="WW8Num80z1">
    <w:name w:val="WW8Num80z1"/>
    <w:rsid w:val="004A0635"/>
    <w:rPr>
      <w:rFonts w:ascii="Courier New" w:hAnsi="Courier New" w:cs="Courier New"/>
    </w:rPr>
  </w:style>
  <w:style w:type="character" w:customStyle="1" w:styleId="WW8Num80z3">
    <w:name w:val="WW8Num80z3"/>
    <w:rsid w:val="004A0635"/>
    <w:rPr>
      <w:rFonts w:ascii="Symbol" w:hAnsi="Symbol"/>
    </w:rPr>
  </w:style>
  <w:style w:type="character" w:customStyle="1" w:styleId="WW8Num81z0">
    <w:name w:val="WW8Num81z0"/>
    <w:rsid w:val="004A0635"/>
    <w:rPr>
      <w:rFonts w:ascii="Wingdings" w:hAnsi="Wingdings"/>
    </w:rPr>
  </w:style>
  <w:style w:type="character" w:customStyle="1" w:styleId="WW8Num81z1">
    <w:name w:val="WW8Num81z1"/>
    <w:rsid w:val="004A0635"/>
    <w:rPr>
      <w:rFonts w:ascii="Courier New" w:hAnsi="Courier New" w:cs="Courier New"/>
    </w:rPr>
  </w:style>
  <w:style w:type="character" w:customStyle="1" w:styleId="WW8Num81z3">
    <w:name w:val="WW8Num81z3"/>
    <w:rsid w:val="004A0635"/>
    <w:rPr>
      <w:rFonts w:ascii="Symbol" w:hAnsi="Symbol"/>
    </w:rPr>
  </w:style>
  <w:style w:type="character" w:customStyle="1" w:styleId="WW8Num82z0">
    <w:name w:val="WW8Num82z0"/>
    <w:rsid w:val="004A0635"/>
    <w:rPr>
      <w:rFonts w:ascii="Wingdings" w:hAnsi="Wingdings"/>
    </w:rPr>
  </w:style>
  <w:style w:type="character" w:customStyle="1" w:styleId="WW8Num82z1">
    <w:name w:val="WW8Num82z1"/>
    <w:rsid w:val="004A0635"/>
    <w:rPr>
      <w:rFonts w:ascii="Courier New" w:hAnsi="Courier New" w:cs="Courier New"/>
    </w:rPr>
  </w:style>
  <w:style w:type="character" w:customStyle="1" w:styleId="WW8Num82z3">
    <w:name w:val="WW8Num82z3"/>
    <w:rsid w:val="004A0635"/>
    <w:rPr>
      <w:rFonts w:ascii="Symbol" w:hAnsi="Symbol"/>
    </w:rPr>
  </w:style>
  <w:style w:type="character" w:customStyle="1" w:styleId="WW8Num83z0">
    <w:name w:val="WW8Num83z0"/>
    <w:rsid w:val="004A0635"/>
    <w:rPr>
      <w:rFonts w:ascii="Times New Roman" w:eastAsia="Times New Roman" w:hAnsi="Times New Roman" w:cs="Times New Roman"/>
    </w:rPr>
  </w:style>
  <w:style w:type="character" w:customStyle="1" w:styleId="WW8Num83z1">
    <w:name w:val="WW8Num83z1"/>
    <w:rsid w:val="004A0635"/>
    <w:rPr>
      <w:rFonts w:ascii="Courier New" w:hAnsi="Courier New" w:cs="Courier New"/>
    </w:rPr>
  </w:style>
  <w:style w:type="character" w:customStyle="1" w:styleId="WW8Num83z2">
    <w:name w:val="WW8Num83z2"/>
    <w:rsid w:val="004A0635"/>
    <w:rPr>
      <w:rFonts w:ascii="Wingdings" w:hAnsi="Wingdings"/>
    </w:rPr>
  </w:style>
  <w:style w:type="character" w:customStyle="1" w:styleId="WW8Num83z3">
    <w:name w:val="WW8Num83z3"/>
    <w:rsid w:val="004A0635"/>
    <w:rPr>
      <w:rFonts w:ascii="Symbol" w:hAnsi="Symbol"/>
    </w:rPr>
  </w:style>
  <w:style w:type="character" w:customStyle="1" w:styleId="WW8Num84z0">
    <w:name w:val="WW8Num84z0"/>
    <w:rsid w:val="004A0635"/>
    <w:rPr>
      <w:rFonts w:ascii="Wingdings" w:hAnsi="Wingdings"/>
    </w:rPr>
  </w:style>
  <w:style w:type="character" w:customStyle="1" w:styleId="WW8Num84z1">
    <w:name w:val="WW8Num84z1"/>
    <w:rsid w:val="004A0635"/>
    <w:rPr>
      <w:rFonts w:ascii="Courier New" w:hAnsi="Courier New" w:cs="Courier New"/>
    </w:rPr>
  </w:style>
  <w:style w:type="character" w:customStyle="1" w:styleId="WW8Num84z3">
    <w:name w:val="WW8Num84z3"/>
    <w:rsid w:val="004A0635"/>
    <w:rPr>
      <w:rFonts w:ascii="Symbol" w:hAnsi="Symbol"/>
    </w:rPr>
  </w:style>
  <w:style w:type="character" w:customStyle="1" w:styleId="WW8Num85z0">
    <w:name w:val="WW8Num85z0"/>
    <w:rsid w:val="004A0635"/>
    <w:rPr>
      <w:rFonts w:ascii="Symbol" w:hAnsi="Symbol"/>
    </w:rPr>
  </w:style>
  <w:style w:type="character" w:customStyle="1" w:styleId="WW8Num85z1">
    <w:name w:val="WW8Num85z1"/>
    <w:rsid w:val="004A0635"/>
    <w:rPr>
      <w:rFonts w:ascii="Courier New" w:hAnsi="Courier New" w:cs="Courier New"/>
    </w:rPr>
  </w:style>
  <w:style w:type="character" w:customStyle="1" w:styleId="WW8Num85z2">
    <w:name w:val="WW8Num85z2"/>
    <w:rsid w:val="004A0635"/>
    <w:rPr>
      <w:rFonts w:ascii="Wingdings" w:hAnsi="Wingdings"/>
    </w:rPr>
  </w:style>
  <w:style w:type="character" w:customStyle="1" w:styleId="WW8Num86z0">
    <w:name w:val="WW8Num86z0"/>
    <w:rsid w:val="004A0635"/>
    <w:rPr>
      <w:rFonts w:ascii="Symbol" w:hAnsi="Symbol"/>
    </w:rPr>
  </w:style>
  <w:style w:type="character" w:customStyle="1" w:styleId="WW8Num86z1">
    <w:name w:val="WW8Num86z1"/>
    <w:rsid w:val="004A0635"/>
    <w:rPr>
      <w:rFonts w:ascii="Courier New" w:hAnsi="Courier New" w:cs="Courier New"/>
    </w:rPr>
  </w:style>
  <w:style w:type="character" w:customStyle="1" w:styleId="WW8Num86z2">
    <w:name w:val="WW8Num86z2"/>
    <w:rsid w:val="004A0635"/>
    <w:rPr>
      <w:rFonts w:ascii="Wingdings" w:hAnsi="Wingdings"/>
    </w:rPr>
  </w:style>
  <w:style w:type="character" w:customStyle="1" w:styleId="WW8Num87z0">
    <w:name w:val="WW8Num87z0"/>
    <w:rsid w:val="004A0635"/>
    <w:rPr>
      <w:rFonts w:ascii="Symbol" w:hAnsi="Symbol"/>
    </w:rPr>
  </w:style>
  <w:style w:type="character" w:customStyle="1" w:styleId="WW8Num87z1">
    <w:name w:val="WW8Num87z1"/>
    <w:rsid w:val="004A0635"/>
    <w:rPr>
      <w:rFonts w:ascii="Symbol" w:hAnsi="Symbol"/>
      <w:color w:val="auto"/>
    </w:rPr>
  </w:style>
  <w:style w:type="character" w:customStyle="1" w:styleId="WW8Num87z2">
    <w:name w:val="WW8Num87z2"/>
    <w:rsid w:val="004A0635"/>
    <w:rPr>
      <w:rFonts w:ascii="Wingdings" w:hAnsi="Wingdings"/>
    </w:rPr>
  </w:style>
  <w:style w:type="character" w:customStyle="1" w:styleId="WW8Num87z4">
    <w:name w:val="WW8Num87z4"/>
    <w:rsid w:val="004A0635"/>
    <w:rPr>
      <w:rFonts w:ascii="Courier New" w:hAnsi="Courier New" w:cs="Courier New"/>
    </w:rPr>
  </w:style>
  <w:style w:type="character" w:customStyle="1" w:styleId="WW8Num88z0">
    <w:name w:val="WW8Num88z0"/>
    <w:rsid w:val="004A0635"/>
    <w:rPr>
      <w:rFonts w:ascii="Wingdings" w:hAnsi="Wingdings"/>
    </w:rPr>
  </w:style>
  <w:style w:type="character" w:customStyle="1" w:styleId="WW8Num88z1">
    <w:name w:val="WW8Num88z1"/>
    <w:rsid w:val="004A0635"/>
    <w:rPr>
      <w:rFonts w:ascii="Courier New" w:hAnsi="Courier New" w:cs="Courier New"/>
    </w:rPr>
  </w:style>
  <w:style w:type="character" w:customStyle="1" w:styleId="WW8Num88z3">
    <w:name w:val="WW8Num88z3"/>
    <w:rsid w:val="004A0635"/>
    <w:rPr>
      <w:rFonts w:ascii="Symbol" w:hAnsi="Symbol"/>
    </w:rPr>
  </w:style>
  <w:style w:type="character" w:customStyle="1" w:styleId="WW8Num89z0">
    <w:name w:val="WW8Num89z0"/>
    <w:rsid w:val="004A0635"/>
    <w:rPr>
      <w:rFonts w:ascii="Wingdings" w:hAnsi="Wingdings"/>
    </w:rPr>
  </w:style>
  <w:style w:type="character" w:customStyle="1" w:styleId="WW8Num89z1">
    <w:name w:val="WW8Num89z1"/>
    <w:rsid w:val="004A0635"/>
    <w:rPr>
      <w:rFonts w:ascii="Courier New" w:hAnsi="Courier New" w:cs="Courier New"/>
    </w:rPr>
  </w:style>
  <w:style w:type="character" w:customStyle="1" w:styleId="WW8Num89z3">
    <w:name w:val="WW8Num89z3"/>
    <w:rsid w:val="004A0635"/>
    <w:rPr>
      <w:rFonts w:ascii="Symbol" w:hAnsi="Symbol"/>
    </w:rPr>
  </w:style>
  <w:style w:type="character" w:customStyle="1" w:styleId="WW8Num90z0">
    <w:name w:val="WW8Num90z0"/>
    <w:rsid w:val="004A0635"/>
    <w:rPr>
      <w:rFonts w:ascii="Wingdings" w:hAnsi="Wingdings"/>
    </w:rPr>
  </w:style>
  <w:style w:type="character" w:customStyle="1" w:styleId="WW8Num90z1">
    <w:name w:val="WW8Num90z1"/>
    <w:rsid w:val="004A0635"/>
    <w:rPr>
      <w:rFonts w:ascii="Courier New" w:hAnsi="Courier New" w:cs="Courier New"/>
    </w:rPr>
  </w:style>
  <w:style w:type="character" w:customStyle="1" w:styleId="WW8Num90z3">
    <w:name w:val="WW8Num90z3"/>
    <w:rsid w:val="004A0635"/>
    <w:rPr>
      <w:rFonts w:ascii="Symbol" w:hAnsi="Symbol"/>
    </w:rPr>
  </w:style>
  <w:style w:type="character" w:customStyle="1" w:styleId="WW8Num91z0">
    <w:name w:val="WW8Num91z0"/>
    <w:rsid w:val="004A0635"/>
    <w:rPr>
      <w:rFonts w:ascii="Symbol" w:hAnsi="Symbol"/>
    </w:rPr>
  </w:style>
  <w:style w:type="character" w:customStyle="1" w:styleId="WW8Num91z1">
    <w:name w:val="WW8Num91z1"/>
    <w:rsid w:val="004A0635"/>
    <w:rPr>
      <w:rFonts w:ascii="Courier New" w:hAnsi="Courier New" w:cs="Courier New"/>
    </w:rPr>
  </w:style>
  <w:style w:type="character" w:customStyle="1" w:styleId="WW8Num91z2">
    <w:name w:val="WW8Num91z2"/>
    <w:rsid w:val="004A0635"/>
    <w:rPr>
      <w:rFonts w:ascii="Wingdings" w:hAnsi="Wingdings"/>
    </w:rPr>
  </w:style>
  <w:style w:type="character" w:customStyle="1" w:styleId="WW8Num93z0">
    <w:name w:val="WW8Num93z0"/>
    <w:rsid w:val="004A0635"/>
    <w:rPr>
      <w:rFonts w:ascii="Symbol" w:hAnsi="Symbol"/>
    </w:rPr>
  </w:style>
  <w:style w:type="character" w:customStyle="1" w:styleId="WW8Num93z1">
    <w:name w:val="WW8Num93z1"/>
    <w:rsid w:val="004A0635"/>
    <w:rPr>
      <w:rFonts w:ascii="Courier New" w:hAnsi="Courier New" w:cs="Courier New"/>
    </w:rPr>
  </w:style>
  <w:style w:type="character" w:customStyle="1" w:styleId="WW8Num93z2">
    <w:name w:val="WW8Num93z2"/>
    <w:rsid w:val="004A0635"/>
    <w:rPr>
      <w:rFonts w:ascii="Wingdings" w:hAnsi="Wingdings"/>
    </w:rPr>
  </w:style>
  <w:style w:type="character" w:customStyle="1" w:styleId="WW8Num94z0">
    <w:name w:val="WW8Num94z0"/>
    <w:rsid w:val="004A0635"/>
    <w:rPr>
      <w:rFonts w:ascii="Symbol" w:hAnsi="Symbol"/>
    </w:rPr>
  </w:style>
  <w:style w:type="character" w:customStyle="1" w:styleId="WW8Num94z1">
    <w:name w:val="WW8Num94z1"/>
    <w:rsid w:val="004A0635"/>
    <w:rPr>
      <w:rFonts w:ascii="Courier New" w:hAnsi="Courier New" w:cs="Courier New"/>
    </w:rPr>
  </w:style>
  <w:style w:type="character" w:customStyle="1" w:styleId="WW8Num94z2">
    <w:name w:val="WW8Num94z2"/>
    <w:rsid w:val="004A0635"/>
    <w:rPr>
      <w:rFonts w:ascii="Wingdings" w:hAnsi="Wingdings"/>
    </w:rPr>
  </w:style>
  <w:style w:type="character" w:customStyle="1" w:styleId="WW8Num95z0">
    <w:name w:val="WW8Num95z0"/>
    <w:rsid w:val="004A0635"/>
    <w:rPr>
      <w:rFonts w:ascii="Wingdings" w:hAnsi="Wingdings"/>
    </w:rPr>
  </w:style>
  <w:style w:type="character" w:customStyle="1" w:styleId="WW8Num95z1">
    <w:name w:val="WW8Num95z1"/>
    <w:rsid w:val="004A0635"/>
    <w:rPr>
      <w:rFonts w:ascii="Times New Roman" w:eastAsia="Times New Roman" w:hAnsi="Times New Roman" w:cs="Times New Roman"/>
    </w:rPr>
  </w:style>
  <w:style w:type="character" w:customStyle="1" w:styleId="WW8Num95z3">
    <w:name w:val="WW8Num95z3"/>
    <w:rsid w:val="004A0635"/>
    <w:rPr>
      <w:rFonts w:ascii="Symbol" w:hAnsi="Symbol"/>
    </w:rPr>
  </w:style>
  <w:style w:type="character" w:customStyle="1" w:styleId="WW8Num95z4">
    <w:name w:val="WW8Num95z4"/>
    <w:rsid w:val="004A0635"/>
    <w:rPr>
      <w:rFonts w:ascii="Courier New" w:hAnsi="Courier New" w:cs="Courier New"/>
    </w:rPr>
  </w:style>
  <w:style w:type="character" w:customStyle="1" w:styleId="WW8Num96z0">
    <w:name w:val="WW8Num96z0"/>
    <w:rsid w:val="004A0635"/>
    <w:rPr>
      <w:rFonts w:ascii="Times New Roman" w:eastAsia="Times New Roman" w:hAnsi="Times New Roman" w:cs="Times New Roman"/>
    </w:rPr>
  </w:style>
  <w:style w:type="character" w:customStyle="1" w:styleId="WW8Num96z1">
    <w:name w:val="WW8Num96z1"/>
    <w:rsid w:val="004A0635"/>
    <w:rPr>
      <w:rFonts w:ascii="Courier New" w:hAnsi="Courier New" w:cs="Courier New"/>
    </w:rPr>
  </w:style>
  <w:style w:type="character" w:customStyle="1" w:styleId="WW8Num96z2">
    <w:name w:val="WW8Num96z2"/>
    <w:rsid w:val="004A0635"/>
    <w:rPr>
      <w:rFonts w:ascii="Wingdings" w:hAnsi="Wingdings"/>
    </w:rPr>
  </w:style>
  <w:style w:type="character" w:customStyle="1" w:styleId="WW8Num96z3">
    <w:name w:val="WW8Num96z3"/>
    <w:rsid w:val="004A0635"/>
    <w:rPr>
      <w:rFonts w:ascii="Symbol" w:hAnsi="Symbol"/>
    </w:rPr>
  </w:style>
  <w:style w:type="character" w:customStyle="1" w:styleId="WW8Num97z0">
    <w:name w:val="WW8Num97z0"/>
    <w:rsid w:val="004A0635"/>
    <w:rPr>
      <w:rFonts w:ascii="Symbol" w:hAnsi="Symbol"/>
    </w:rPr>
  </w:style>
  <w:style w:type="character" w:customStyle="1" w:styleId="WW8Num97z1">
    <w:name w:val="WW8Num97z1"/>
    <w:rsid w:val="004A0635"/>
    <w:rPr>
      <w:rFonts w:ascii="Courier New" w:hAnsi="Courier New" w:cs="Courier New"/>
    </w:rPr>
  </w:style>
  <w:style w:type="character" w:customStyle="1" w:styleId="WW8Num97z2">
    <w:name w:val="WW8Num97z2"/>
    <w:rsid w:val="004A0635"/>
    <w:rPr>
      <w:rFonts w:ascii="Wingdings" w:hAnsi="Wingdings"/>
    </w:rPr>
  </w:style>
  <w:style w:type="character" w:customStyle="1" w:styleId="WW8Num100z0">
    <w:name w:val="WW8Num100z0"/>
    <w:rsid w:val="004A0635"/>
    <w:rPr>
      <w:rFonts w:ascii="Wingdings" w:hAnsi="Wingdings"/>
    </w:rPr>
  </w:style>
  <w:style w:type="character" w:customStyle="1" w:styleId="WW8Num100z1">
    <w:name w:val="WW8Num100z1"/>
    <w:rsid w:val="004A0635"/>
    <w:rPr>
      <w:rFonts w:ascii="Courier New" w:hAnsi="Courier New" w:cs="Courier New"/>
    </w:rPr>
  </w:style>
  <w:style w:type="character" w:customStyle="1" w:styleId="WW8Num100z3">
    <w:name w:val="WW8Num100z3"/>
    <w:rsid w:val="004A0635"/>
    <w:rPr>
      <w:rFonts w:ascii="Symbol" w:hAnsi="Symbol"/>
    </w:rPr>
  </w:style>
  <w:style w:type="character" w:customStyle="1" w:styleId="WW8Num101z0">
    <w:name w:val="WW8Num101z0"/>
    <w:rsid w:val="004A0635"/>
    <w:rPr>
      <w:color w:val="auto"/>
    </w:rPr>
  </w:style>
  <w:style w:type="character" w:customStyle="1" w:styleId="WW8Num101z1">
    <w:name w:val="WW8Num101z1"/>
    <w:rsid w:val="004A0635"/>
    <w:rPr>
      <w:rFonts w:ascii="Symbol" w:hAnsi="Symbol"/>
      <w:color w:val="auto"/>
    </w:rPr>
  </w:style>
  <w:style w:type="character" w:customStyle="1" w:styleId="FootnoteCharacters">
    <w:name w:val="Footnote Characters"/>
    <w:rsid w:val="004A0635"/>
    <w:rPr>
      <w:vertAlign w:val="superscript"/>
    </w:rPr>
  </w:style>
  <w:style w:type="character" w:customStyle="1" w:styleId="Char4">
    <w:name w:val=" Char4"/>
    <w:rsid w:val="004A0635"/>
    <w:rPr>
      <w:rFonts w:cs="Arial"/>
      <w:b/>
      <w:bCs/>
      <w:iCs/>
      <w:color w:val="003366"/>
      <w:sz w:val="28"/>
      <w:szCs w:val="28"/>
    </w:rPr>
  </w:style>
  <w:style w:type="character" w:customStyle="1" w:styleId="Char3">
    <w:name w:val=" Char3"/>
    <w:rsid w:val="004A0635"/>
    <w:rPr>
      <w:sz w:val="24"/>
      <w:szCs w:val="24"/>
    </w:rPr>
  </w:style>
  <w:style w:type="character" w:customStyle="1" w:styleId="EndnoteCharacters">
    <w:name w:val="Endnote Characters"/>
    <w:rsid w:val="004A0635"/>
    <w:rPr>
      <w:vertAlign w:val="superscript"/>
    </w:rPr>
  </w:style>
  <w:style w:type="paragraph" w:customStyle="1" w:styleId="Heading">
    <w:name w:val="Heading"/>
    <w:basedOn w:val="Normal"/>
    <w:next w:val="BodyText"/>
    <w:rsid w:val="004A0635"/>
    <w:pPr>
      <w:keepNext/>
      <w:suppressAutoHyphens/>
      <w:spacing w:before="240" w:line="240" w:lineRule="atLeast"/>
    </w:pPr>
    <w:rPr>
      <w:rFonts w:ascii="Arial" w:eastAsia="DejaVu Sans" w:hAnsi="Arial" w:cs="DejaVu Sans"/>
      <w:sz w:val="28"/>
      <w:szCs w:val="28"/>
      <w:lang w:eastAsia="ar-SA"/>
    </w:rPr>
  </w:style>
  <w:style w:type="character" w:customStyle="1" w:styleId="BodyTextChar">
    <w:name w:val="Body Text Char"/>
    <w:link w:val="BodyText"/>
    <w:semiHidden/>
    <w:locked/>
    <w:rsid w:val="004A0635"/>
    <w:rPr>
      <w:sz w:val="24"/>
      <w:szCs w:val="24"/>
      <w:lang w:val="bg-BG" w:eastAsia="bg-BG" w:bidi="ar-SA"/>
    </w:rPr>
  </w:style>
  <w:style w:type="paragraph" w:styleId="Caption">
    <w:name w:val="caption"/>
    <w:basedOn w:val="Normal"/>
    <w:qFormat/>
    <w:rsid w:val="004A0635"/>
    <w:pPr>
      <w:suppressLineNumbers/>
      <w:suppressAutoHyphens/>
      <w:spacing w:before="120" w:line="240" w:lineRule="atLeast"/>
    </w:pPr>
    <w:rPr>
      <w:i/>
      <w:iCs/>
      <w:lang w:eastAsia="ar-SA"/>
    </w:rPr>
  </w:style>
  <w:style w:type="paragraph" w:customStyle="1" w:styleId="Index">
    <w:name w:val="Index"/>
    <w:basedOn w:val="Normal"/>
    <w:rsid w:val="004A0635"/>
    <w:pPr>
      <w:suppressLineNumbers/>
      <w:suppressAutoHyphens/>
      <w:spacing w:after="80" w:line="240" w:lineRule="atLeast"/>
    </w:pPr>
    <w:rPr>
      <w:lang w:eastAsia="ar-SA"/>
    </w:rPr>
  </w:style>
  <w:style w:type="character" w:customStyle="1" w:styleId="10">
    <w:name w:val=" Знак Знак10"/>
    <w:locked/>
    <w:rsid w:val="004A0635"/>
    <w:rPr>
      <w:sz w:val="24"/>
      <w:szCs w:val="24"/>
      <w:lang w:val="bg-BG" w:eastAsia="ar-SA" w:bidi="ar-SA"/>
    </w:rPr>
  </w:style>
  <w:style w:type="character" w:customStyle="1" w:styleId="11">
    <w:name w:val=" Знак Знак11"/>
    <w:locked/>
    <w:rsid w:val="004A0635"/>
    <w:rPr>
      <w:sz w:val="24"/>
      <w:szCs w:val="24"/>
      <w:lang w:val="bg-BG" w:eastAsia="ar-SA" w:bidi="ar-SA"/>
    </w:rPr>
  </w:style>
  <w:style w:type="character" w:customStyle="1" w:styleId="BodyTextIndentChar">
    <w:name w:val="Body Text Indent Char"/>
    <w:link w:val="BodyTextIndent"/>
    <w:locked/>
    <w:rsid w:val="004A0635"/>
    <w:rPr>
      <w:sz w:val="24"/>
      <w:szCs w:val="24"/>
      <w:lang w:val="bg-BG" w:eastAsia="bg-BG" w:bidi="ar-SA"/>
    </w:rPr>
  </w:style>
  <w:style w:type="paragraph" w:customStyle="1" w:styleId="WW-Default">
    <w:name w:val="WW-Default"/>
    <w:rsid w:val="004A0635"/>
    <w:pPr>
      <w:suppressAutoHyphens/>
      <w:autoSpaceDE w:val="0"/>
    </w:pPr>
    <w:rPr>
      <w:rFonts w:eastAsia="Arial"/>
      <w:color w:val="000000"/>
      <w:sz w:val="24"/>
      <w:szCs w:val="24"/>
      <w:lang w:eastAsia="ar-SA"/>
    </w:rPr>
  </w:style>
  <w:style w:type="paragraph" w:styleId="TOC5">
    <w:name w:val="toc 5"/>
    <w:basedOn w:val="Index"/>
    <w:semiHidden/>
    <w:rsid w:val="004A0635"/>
    <w:pPr>
      <w:tabs>
        <w:tab w:val="right" w:leader="dot" w:pos="9972"/>
      </w:tabs>
      <w:ind w:left="1132"/>
    </w:pPr>
  </w:style>
  <w:style w:type="paragraph" w:styleId="TOC7">
    <w:name w:val="toc 7"/>
    <w:basedOn w:val="Index"/>
    <w:semiHidden/>
    <w:rsid w:val="004A0635"/>
    <w:pPr>
      <w:tabs>
        <w:tab w:val="right" w:leader="dot" w:pos="9972"/>
      </w:tabs>
      <w:ind w:left="1698"/>
    </w:pPr>
  </w:style>
  <w:style w:type="paragraph" w:styleId="TOC8">
    <w:name w:val="toc 8"/>
    <w:basedOn w:val="Index"/>
    <w:semiHidden/>
    <w:rsid w:val="004A0635"/>
    <w:pPr>
      <w:tabs>
        <w:tab w:val="right" w:leader="dot" w:pos="9972"/>
      </w:tabs>
      <w:ind w:left="1981"/>
    </w:pPr>
  </w:style>
  <w:style w:type="paragraph" w:styleId="TOC9">
    <w:name w:val="toc 9"/>
    <w:basedOn w:val="Index"/>
    <w:semiHidden/>
    <w:rsid w:val="004A0635"/>
    <w:pPr>
      <w:tabs>
        <w:tab w:val="right" w:leader="dot" w:pos="9972"/>
      </w:tabs>
      <w:ind w:left="2264"/>
    </w:pPr>
  </w:style>
  <w:style w:type="paragraph" w:customStyle="1" w:styleId="Contents10">
    <w:name w:val="Contents 10"/>
    <w:basedOn w:val="Index"/>
    <w:rsid w:val="004A0635"/>
    <w:pPr>
      <w:tabs>
        <w:tab w:val="right" w:leader="dot" w:pos="9972"/>
      </w:tabs>
      <w:ind w:left="2547"/>
    </w:pPr>
  </w:style>
  <w:style w:type="paragraph" w:customStyle="1" w:styleId="TableHeading">
    <w:name w:val="Table Heading"/>
    <w:basedOn w:val="TableContents"/>
    <w:rsid w:val="004A0635"/>
    <w:pPr>
      <w:suppressLineNumbers/>
      <w:suppressAutoHyphens/>
      <w:spacing w:after="80"/>
      <w:jc w:val="center"/>
    </w:pPr>
    <w:rPr>
      <w:b/>
      <w:bCs/>
      <w:lang w:eastAsia="ar-SA"/>
    </w:rPr>
  </w:style>
  <w:style w:type="paragraph" w:customStyle="1" w:styleId="Framecontents">
    <w:name w:val="Frame contents"/>
    <w:basedOn w:val="BodyText"/>
    <w:rsid w:val="004A0635"/>
    <w:pPr>
      <w:suppressAutoHyphens/>
      <w:spacing w:line="240" w:lineRule="atLeast"/>
    </w:pPr>
    <w:rPr>
      <w:lang w:eastAsia="ar-SA"/>
    </w:rPr>
  </w:style>
  <w:style w:type="character" w:customStyle="1" w:styleId="StylePatternClearYellow">
    <w:name w:val="Style Pattern: Clear (Yellow)"/>
    <w:rsid w:val="004A0635"/>
    <w:rPr>
      <w:effect w:val="none"/>
      <w:shd w:val="clear" w:color="auto" w:fill="FFFF00"/>
    </w:rPr>
  </w:style>
  <w:style w:type="paragraph" w:customStyle="1" w:styleId="CharChar5CharCharChar2">
    <w:name w:val=" Char Char5 Char Char Char2"/>
    <w:basedOn w:val="Normal"/>
    <w:rsid w:val="004A0635"/>
    <w:pPr>
      <w:tabs>
        <w:tab w:val="left" w:pos="709"/>
      </w:tabs>
      <w:spacing w:after="0" w:line="240" w:lineRule="auto"/>
      <w:jc w:val="left"/>
    </w:pPr>
    <w:rPr>
      <w:rFonts w:ascii="Tahoma" w:hAnsi="Tahoma"/>
      <w:lang w:val="pl-PL" w:eastAsia="pl-PL"/>
    </w:rPr>
  </w:style>
  <w:style w:type="character" w:customStyle="1" w:styleId="TitleChar">
    <w:name w:val="Title Char"/>
    <w:link w:val="Title"/>
    <w:locked/>
    <w:rsid w:val="004A0635"/>
    <w:rPr>
      <w:b/>
      <w:sz w:val="24"/>
      <w:lang w:val="bg-BG" w:eastAsia="bg-BG" w:bidi="ar-SA"/>
    </w:rPr>
  </w:style>
  <w:style w:type="paragraph" w:customStyle="1" w:styleId="CharChar12">
    <w:name w:val=" Char Char12"/>
    <w:basedOn w:val="Normal"/>
    <w:rsid w:val="004A0635"/>
    <w:pPr>
      <w:tabs>
        <w:tab w:val="left" w:pos="709"/>
      </w:tabs>
      <w:spacing w:after="0" w:line="240" w:lineRule="auto"/>
      <w:jc w:val="left"/>
    </w:pPr>
    <w:rPr>
      <w:rFonts w:ascii="Tahoma" w:hAnsi="Tahoma"/>
      <w:lang w:val="pl-PL" w:eastAsia="pl-PL"/>
    </w:rPr>
  </w:style>
  <w:style w:type="character" w:customStyle="1" w:styleId="18">
    <w:name w:val=" Знак Знак18"/>
    <w:locked/>
    <w:rsid w:val="004A0635"/>
    <w:rPr>
      <w:sz w:val="28"/>
      <w:lang w:val="bg-BG" w:eastAsia="en-US" w:bidi="ar-SA"/>
    </w:rPr>
  </w:style>
  <w:style w:type="paragraph" w:customStyle="1" w:styleId="xl33">
    <w:name w:val="xl33"/>
    <w:basedOn w:val="Normal"/>
    <w:rsid w:val="004A0635"/>
    <w:pPr>
      <w:pBdr>
        <w:left w:val="single" w:sz="4" w:space="0" w:color="auto"/>
        <w:right w:val="single" w:sz="4" w:space="0" w:color="auto"/>
      </w:pBdr>
      <w:spacing w:before="100" w:beforeAutospacing="1" w:after="100" w:afterAutospacing="1" w:line="240" w:lineRule="auto"/>
      <w:jc w:val="left"/>
    </w:pPr>
    <w:rPr>
      <w:rFonts w:ascii="Arial" w:hAnsi="Arial" w:cs="Arial"/>
      <w:lang w:val="en-GB" w:eastAsia="en-US"/>
    </w:rPr>
  </w:style>
  <w:style w:type="paragraph" w:customStyle="1" w:styleId="xl29">
    <w:name w:val="xl29"/>
    <w:basedOn w:val="Normal"/>
    <w:rsid w:val="004A0635"/>
    <w:pPr>
      <w:spacing w:before="100" w:beforeAutospacing="1" w:after="100" w:afterAutospacing="1" w:line="240" w:lineRule="auto"/>
      <w:jc w:val="left"/>
    </w:pPr>
    <w:rPr>
      <w:b/>
      <w:bCs/>
      <w:sz w:val="22"/>
      <w:szCs w:val="22"/>
      <w:lang w:val="en-GB" w:eastAsia="en-US"/>
    </w:rPr>
  </w:style>
  <w:style w:type="paragraph" w:customStyle="1" w:styleId="CharCharCharCharCharCharCharCharCharChar">
    <w:name w:val="Char Char Char Char Char Char Char Char Char Char"/>
    <w:basedOn w:val="Normal"/>
    <w:rsid w:val="004A0635"/>
    <w:pPr>
      <w:tabs>
        <w:tab w:val="left" w:pos="709"/>
      </w:tabs>
      <w:spacing w:after="0" w:line="240" w:lineRule="auto"/>
      <w:jc w:val="left"/>
    </w:pPr>
    <w:rPr>
      <w:rFonts w:ascii="Tahoma" w:hAnsi="Tahoma"/>
      <w:lang w:val="pl-PL" w:eastAsia="pl-PL"/>
    </w:rPr>
  </w:style>
  <w:style w:type="paragraph" w:customStyle="1" w:styleId="tex">
    <w:name w:val="tex"/>
    <w:basedOn w:val="Normal"/>
    <w:rsid w:val="004A0635"/>
    <w:pPr>
      <w:spacing w:before="100" w:beforeAutospacing="1" w:after="100" w:afterAutospacing="1" w:line="240" w:lineRule="auto"/>
    </w:pPr>
    <w:rPr>
      <w:rFonts w:ascii="Arial" w:hAnsi="Arial" w:cs="Arial"/>
      <w:sz w:val="20"/>
      <w:szCs w:val="20"/>
    </w:rPr>
  </w:style>
  <w:style w:type="character" w:customStyle="1" w:styleId="msoins0">
    <w:name w:val="msoins"/>
    <w:rsid w:val="004A0635"/>
    <w:rPr>
      <w:u w:val="single"/>
    </w:rPr>
  </w:style>
  <w:style w:type="character" w:customStyle="1" w:styleId="msodel0">
    <w:name w:val="msodel"/>
    <w:rsid w:val="004A0635"/>
    <w:rPr>
      <w:strike/>
      <w:vanish/>
      <w:webHidden w:val="0"/>
      <w:color w:val="FF0000"/>
      <w:specVanish w:val="0"/>
    </w:rPr>
  </w:style>
  <w:style w:type="paragraph" w:customStyle="1" w:styleId="a1">
    <w:name w:val=" Знак Знак Знак"/>
    <w:basedOn w:val="Normal"/>
    <w:rsid w:val="004A0635"/>
    <w:pPr>
      <w:tabs>
        <w:tab w:val="left" w:pos="709"/>
      </w:tabs>
      <w:spacing w:after="0" w:line="240" w:lineRule="auto"/>
      <w:jc w:val="left"/>
    </w:pPr>
    <w:rPr>
      <w:rFonts w:ascii="Tahoma" w:hAnsi="Tahoma"/>
      <w:lang w:val="pl-PL" w:eastAsia="pl-PL"/>
    </w:rPr>
  </w:style>
  <w:style w:type="paragraph" w:styleId="List2">
    <w:name w:val="List 2"/>
    <w:basedOn w:val="Normal"/>
    <w:rsid w:val="004A0635"/>
    <w:pPr>
      <w:suppressAutoHyphens/>
      <w:spacing w:after="80" w:line="240" w:lineRule="atLeast"/>
      <w:ind w:left="566" w:hanging="283"/>
    </w:pPr>
    <w:rPr>
      <w:lang w:eastAsia="ar-SA"/>
    </w:rPr>
  </w:style>
  <w:style w:type="paragraph" w:styleId="ListBullet2">
    <w:name w:val="List Bullet 2"/>
    <w:basedOn w:val="Normal"/>
    <w:rsid w:val="004A0635"/>
    <w:pPr>
      <w:numPr>
        <w:numId w:val="46"/>
      </w:numPr>
      <w:suppressAutoHyphens/>
      <w:spacing w:after="80" w:line="240" w:lineRule="atLeast"/>
    </w:pPr>
    <w:rPr>
      <w:lang w:eastAsia="ar-SA"/>
    </w:rPr>
  </w:style>
  <w:style w:type="paragraph" w:styleId="ListBullet3">
    <w:name w:val="List Bullet 3"/>
    <w:basedOn w:val="Normal"/>
    <w:rsid w:val="004A0635"/>
    <w:pPr>
      <w:numPr>
        <w:numId w:val="47"/>
      </w:numPr>
      <w:suppressAutoHyphens/>
      <w:spacing w:after="80" w:line="240" w:lineRule="atLeast"/>
    </w:pPr>
    <w:rPr>
      <w:lang w:eastAsia="ar-SA"/>
    </w:rPr>
  </w:style>
  <w:style w:type="paragraph" w:styleId="BodyTextFirstIndent2">
    <w:name w:val="Body Text First Indent 2"/>
    <w:basedOn w:val="BodyTextIndent"/>
    <w:rsid w:val="004A0635"/>
    <w:pPr>
      <w:suppressAutoHyphens/>
      <w:spacing w:line="240" w:lineRule="atLeast"/>
      <w:ind w:left="283" w:firstLine="210"/>
    </w:pPr>
    <w:rPr>
      <w:lang w:eastAsia="ar-SA"/>
    </w:rPr>
  </w:style>
  <w:style w:type="paragraph" w:customStyle="1" w:styleId="CharCharCharCharCharCharCharChar">
    <w:name w:val=" Char Char Char Char Char Char Знак Знак Char Char"/>
    <w:basedOn w:val="Normal"/>
    <w:rsid w:val="004A0635"/>
    <w:pPr>
      <w:tabs>
        <w:tab w:val="left" w:pos="709"/>
      </w:tabs>
      <w:spacing w:after="0" w:line="240" w:lineRule="auto"/>
      <w:jc w:val="left"/>
    </w:pPr>
    <w:rPr>
      <w:rFonts w:ascii="Tahoma" w:hAnsi="Tahoma"/>
      <w:lang w:val="pl-PL" w:eastAsia="pl-PL"/>
    </w:rPr>
  </w:style>
  <w:style w:type="paragraph" w:customStyle="1" w:styleId="CharCharCharCharChar0">
    <w:name w:val=" Char Char Char Char Char"/>
    <w:basedOn w:val="Normal"/>
    <w:rsid w:val="004A0635"/>
    <w:pPr>
      <w:tabs>
        <w:tab w:val="left" w:pos="709"/>
      </w:tabs>
      <w:spacing w:after="0" w:line="240" w:lineRule="auto"/>
      <w:jc w:val="left"/>
    </w:pPr>
    <w:rPr>
      <w:rFonts w:ascii="Tahoma" w:hAnsi="Tahoma"/>
      <w:lang w:val="pl-PL" w:eastAsia="pl-PL"/>
    </w:rPr>
  </w:style>
  <w:style w:type="paragraph" w:customStyle="1" w:styleId="Char4CharCharCharCharCharCharCharCharCharChar0">
    <w:name w:val=" Char4 Char Char Char Char Char Char Char Char Char Char"/>
    <w:basedOn w:val="Normal"/>
    <w:rsid w:val="00322993"/>
    <w:pPr>
      <w:tabs>
        <w:tab w:val="left" w:pos="709"/>
      </w:tabs>
      <w:spacing w:after="0" w:line="240" w:lineRule="auto"/>
      <w:jc w:val="left"/>
    </w:pPr>
    <w:rPr>
      <w:rFonts w:ascii="Tahoma" w:hAnsi="Tahoma"/>
      <w:lang w:val="pl-PL" w:eastAsia="pl-PL"/>
    </w:rPr>
  </w:style>
  <w:style w:type="paragraph" w:customStyle="1" w:styleId="Char4CharCharCharCharCharCharCharCharCharCharCharChar">
    <w:name w:val=" Char4 Char Char Char Char Char Char Char Char Char Char Знак Знак Char Char"/>
    <w:basedOn w:val="Normal"/>
    <w:rsid w:val="00036CFB"/>
    <w:pPr>
      <w:tabs>
        <w:tab w:val="left" w:pos="709"/>
      </w:tabs>
      <w:spacing w:after="0" w:line="240" w:lineRule="auto"/>
      <w:jc w:val="left"/>
    </w:pPr>
    <w:rPr>
      <w:rFonts w:ascii="Tahoma" w:hAnsi="Tahoma"/>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101A"/>
    <w:pPr>
      <w:spacing w:after="120" w:line="260" w:lineRule="atLeast"/>
      <w:jc w:val="both"/>
    </w:pPr>
    <w:rPr>
      <w:sz w:val="24"/>
      <w:szCs w:val="24"/>
    </w:rPr>
  </w:style>
  <w:style w:type="paragraph" w:styleId="Heading1">
    <w:name w:val="heading 1"/>
    <w:basedOn w:val="Normal"/>
    <w:next w:val="Normal"/>
    <w:link w:val="Heading1Char"/>
    <w:qFormat/>
    <w:rsid w:val="00236B9F"/>
    <w:pPr>
      <w:keepNext/>
      <w:numPr>
        <w:numId w:val="2"/>
      </w:numPr>
      <w:spacing w:before="360"/>
      <w:ind w:left="794" w:hanging="794"/>
      <w:jc w:val="left"/>
      <w:outlineLvl w:val="0"/>
    </w:pPr>
    <w:rPr>
      <w:rFonts w:cs="Arial"/>
      <w:b/>
      <w:bCs/>
      <w:color w:val="003366"/>
      <w:kern w:val="32"/>
      <w:sz w:val="32"/>
      <w:szCs w:val="36"/>
    </w:rPr>
  </w:style>
  <w:style w:type="paragraph" w:styleId="Heading2">
    <w:name w:val="heading 2"/>
    <w:basedOn w:val="Normal"/>
    <w:next w:val="Normal"/>
    <w:link w:val="Heading2Char"/>
    <w:qFormat/>
    <w:rsid w:val="001A5F8F"/>
    <w:pPr>
      <w:keepNext/>
      <w:numPr>
        <w:ilvl w:val="1"/>
        <w:numId w:val="2"/>
      </w:numPr>
      <w:tabs>
        <w:tab w:val="num" w:leader="none" w:pos="1144"/>
      </w:tabs>
      <w:spacing w:before="120"/>
      <w:ind w:left="1134" w:hanging="1134"/>
      <w:jc w:val="left"/>
      <w:outlineLvl w:val="1"/>
    </w:pPr>
    <w:rPr>
      <w:rFonts w:cs="Arial"/>
      <w:b/>
      <w:bCs/>
      <w:iCs/>
      <w:sz w:val="26"/>
      <w:szCs w:val="28"/>
    </w:rPr>
  </w:style>
  <w:style w:type="paragraph" w:styleId="Heading3">
    <w:name w:val="heading 3"/>
    <w:basedOn w:val="Normal"/>
    <w:next w:val="Normal"/>
    <w:link w:val="Heading3Char"/>
    <w:qFormat/>
    <w:rsid w:val="00E84DE4"/>
    <w:pPr>
      <w:keepNext/>
      <w:numPr>
        <w:ilvl w:val="2"/>
        <w:numId w:val="2"/>
      </w:numPr>
      <w:spacing w:before="240"/>
      <w:jc w:val="left"/>
      <w:outlineLvl w:val="2"/>
    </w:pPr>
    <w:rPr>
      <w:rFonts w:cs="Arial"/>
      <w:bCs/>
      <w:szCs w:val="26"/>
    </w:rPr>
  </w:style>
  <w:style w:type="paragraph" w:styleId="Heading4">
    <w:name w:val="heading 4"/>
    <w:basedOn w:val="Normal"/>
    <w:next w:val="Normal"/>
    <w:link w:val="Heading4Char"/>
    <w:qFormat/>
    <w:rsid w:val="00AE5A99"/>
    <w:pPr>
      <w:keepNext/>
      <w:numPr>
        <w:ilvl w:val="3"/>
        <w:numId w:val="2"/>
      </w:numPr>
      <w:spacing w:before="240"/>
      <w:outlineLvl w:val="3"/>
    </w:pPr>
    <w:rPr>
      <w:b/>
      <w:bCs/>
      <w:szCs w:val="28"/>
    </w:rPr>
  </w:style>
  <w:style w:type="paragraph" w:styleId="Heading5">
    <w:name w:val="heading 5"/>
    <w:basedOn w:val="Normal"/>
    <w:next w:val="Normal"/>
    <w:link w:val="Heading5Char"/>
    <w:qFormat/>
    <w:rsid w:val="005E0757"/>
    <w:pPr>
      <w:numPr>
        <w:ilvl w:val="4"/>
        <w:numId w:val="2"/>
      </w:numPr>
      <w:spacing w:before="240"/>
      <w:outlineLvl w:val="4"/>
    </w:pPr>
    <w:rPr>
      <w:b/>
      <w:bCs/>
      <w:i/>
      <w:iCs/>
      <w:sz w:val="26"/>
      <w:szCs w:val="26"/>
    </w:rPr>
  </w:style>
  <w:style w:type="paragraph" w:styleId="Heading6">
    <w:name w:val="heading 6"/>
    <w:basedOn w:val="Normal"/>
    <w:next w:val="Normal"/>
    <w:link w:val="Heading6Char"/>
    <w:qFormat/>
    <w:rsid w:val="005E0757"/>
    <w:pPr>
      <w:numPr>
        <w:ilvl w:val="5"/>
        <w:numId w:val="2"/>
      </w:numPr>
      <w:spacing w:before="240"/>
      <w:outlineLvl w:val="5"/>
    </w:pPr>
    <w:rPr>
      <w:b/>
      <w:bCs/>
      <w:sz w:val="22"/>
      <w:szCs w:val="22"/>
    </w:rPr>
  </w:style>
  <w:style w:type="paragraph" w:styleId="Heading7">
    <w:name w:val="heading 7"/>
    <w:basedOn w:val="Normal"/>
    <w:next w:val="Normal"/>
    <w:link w:val="Heading7Char"/>
    <w:qFormat/>
    <w:rsid w:val="005E0757"/>
    <w:pPr>
      <w:numPr>
        <w:ilvl w:val="6"/>
        <w:numId w:val="2"/>
      </w:numPr>
      <w:spacing w:before="240"/>
      <w:outlineLvl w:val="6"/>
    </w:pPr>
  </w:style>
  <w:style w:type="paragraph" w:styleId="Heading8">
    <w:name w:val="heading 8"/>
    <w:basedOn w:val="Normal"/>
    <w:next w:val="Normal"/>
    <w:link w:val="Heading8Char"/>
    <w:qFormat/>
    <w:rsid w:val="005E0757"/>
    <w:pPr>
      <w:numPr>
        <w:ilvl w:val="7"/>
        <w:numId w:val="2"/>
      </w:numPr>
      <w:spacing w:before="240"/>
      <w:outlineLvl w:val="7"/>
    </w:pPr>
    <w:rPr>
      <w:i/>
      <w:iCs/>
    </w:rPr>
  </w:style>
  <w:style w:type="paragraph" w:styleId="Heading9">
    <w:name w:val="heading 9"/>
    <w:basedOn w:val="Normal"/>
    <w:next w:val="Normal"/>
    <w:link w:val="Heading9Char"/>
    <w:qFormat/>
    <w:rsid w:val="005E0757"/>
    <w:pPr>
      <w:numPr>
        <w:ilvl w:val="8"/>
        <w:numId w:val="2"/>
      </w:numPr>
      <w:spacing w:before="240"/>
      <w:outlineLvl w:val="8"/>
    </w:pPr>
    <w:rPr>
      <w:rFonts w:ascii="Arial" w:hAnsi="Arial" w:cs="Arial"/>
      <w:sz w:val="22"/>
      <w:szCs w:val="22"/>
    </w:rPr>
  </w:style>
  <w:style w:type="character" w:default="1" w:styleId="DefaultParagraphFont">
    <w:name w:val="Default Paragraph Font"/>
    <w:aliases w:val=" Char4 Char Char Char Char Char Char Char Char Char Char Знак Знак Char Знак Знак"/>
    <w:link w:val="Char4CharCharCharCharCharCharChar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link w:val="Heading2"/>
    <w:rsid w:val="001A5F8F"/>
    <w:rPr>
      <w:rFonts w:cs="Arial"/>
      <w:b/>
      <w:bCs/>
      <w:iCs/>
      <w:sz w:val="26"/>
      <w:szCs w:val="28"/>
      <w:lang w:val="bg-BG" w:eastAsia="bg-BG" w:bidi="ar-SA"/>
    </w:rPr>
  </w:style>
  <w:style w:type="paragraph" w:customStyle="1" w:styleId="Char4CharCharCharCharCharCharCharCharCharCharChar">
    <w:name w:val=" Char4 Char Char Char Char Char Char Char Char Char Char Знак Знак Char"/>
    <w:basedOn w:val="Normal"/>
    <w:link w:val="DefaultParagraphFont"/>
    <w:rsid w:val="0021542E"/>
    <w:pPr>
      <w:tabs>
        <w:tab w:val="left" w:pos="709"/>
      </w:tabs>
      <w:spacing w:after="0" w:line="240" w:lineRule="auto"/>
      <w:jc w:val="left"/>
    </w:pPr>
    <w:rPr>
      <w:rFonts w:ascii="Tahoma" w:hAnsi="Tahoma"/>
      <w:lang w:val="pl-PL" w:eastAsia="pl-PL"/>
    </w:rPr>
  </w:style>
  <w:style w:type="character" w:customStyle="1" w:styleId="Heading3Char">
    <w:name w:val="Heading 3 Char"/>
    <w:link w:val="Heading3"/>
    <w:rsid w:val="00E84DE4"/>
    <w:rPr>
      <w:rFonts w:cs="Arial"/>
      <w:bCs/>
      <w:sz w:val="24"/>
      <w:szCs w:val="26"/>
      <w:lang w:val="bg-BG" w:eastAsia="bg-BG" w:bidi="ar-SA"/>
    </w:rPr>
  </w:style>
  <w:style w:type="table" w:styleId="TableGrid">
    <w:name w:val="Table Grid"/>
    <w:basedOn w:val="TableNormal"/>
    <w:rsid w:val="002C13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ußnotentext arial,Footnote Text Char Char Char Char,Footnote Text Char Char Char,single space, Car Car,stile 1,Footnote1,Footnote2,Footnote3,Footnote4,Footnote5,Footnote6,Footnote7,Footnote8,Footnote9,Footnote10,Footnote11,Footnote21,fn"/>
    <w:basedOn w:val="Normal"/>
    <w:link w:val="FootnoteTextChar"/>
    <w:semiHidden/>
    <w:rsid w:val="00F51E54"/>
    <w:rPr>
      <w:sz w:val="20"/>
      <w:szCs w:val="20"/>
    </w:rPr>
  </w:style>
  <w:style w:type="character" w:customStyle="1" w:styleId="FootnoteTextChar">
    <w:name w:val="Footnote Text Char"/>
    <w:aliases w:val="Fußnotentext arial Char,Footnote Text Char Char Char Char Char,Footnote Text Char Char Char Char1,single space Char, Car Car Char,stile 1 Char,Footnote1 Char,Footnote2 Char,Footnote3 Char,Footnote4 Char,Footnote5 Char,Footnote6 Char"/>
    <w:link w:val="FootnoteText"/>
    <w:rsid w:val="001152C9"/>
    <w:rPr>
      <w:lang w:val="bg-BG" w:eastAsia="bg-BG" w:bidi="ar-SA"/>
    </w:rPr>
  </w:style>
  <w:style w:type="character" w:styleId="FootnoteReference">
    <w:name w:val="footnote reference"/>
    <w:semiHidden/>
    <w:rsid w:val="00F51E54"/>
    <w:rPr>
      <w:vertAlign w:val="superscript"/>
    </w:rPr>
  </w:style>
  <w:style w:type="paragraph" w:styleId="Footer">
    <w:name w:val="footer"/>
    <w:basedOn w:val="Normal"/>
    <w:link w:val="FooterChar"/>
    <w:uiPriority w:val="99"/>
    <w:rsid w:val="00875972"/>
    <w:pPr>
      <w:tabs>
        <w:tab w:val="center" w:pos="4320"/>
        <w:tab w:val="right" w:pos="8640"/>
      </w:tabs>
    </w:pPr>
  </w:style>
  <w:style w:type="character" w:customStyle="1" w:styleId="FooterChar">
    <w:name w:val="Footer Char"/>
    <w:link w:val="Footer"/>
    <w:uiPriority w:val="99"/>
    <w:rsid w:val="007A41B4"/>
    <w:rPr>
      <w:sz w:val="24"/>
      <w:szCs w:val="24"/>
    </w:rPr>
  </w:style>
  <w:style w:type="character" w:styleId="PageNumber">
    <w:name w:val="page number"/>
    <w:basedOn w:val="DefaultParagraphFont"/>
    <w:rsid w:val="00875972"/>
  </w:style>
  <w:style w:type="paragraph" w:customStyle="1" w:styleId="StyleHeading1TimesNewRoman">
    <w:name w:val="Style Heading 1 + Times New Roman"/>
    <w:basedOn w:val="Heading1"/>
    <w:autoRedefine/>
    <w:rsid w:val="0091763B"/>
    <w:pPr>
      <w:numPr>
        <w:numId w:val="1"/>
      </w:numPr>
      <w:ind w:left="714" w:hanging="357"/>
    </w:pPr>
  </w:style>
  <w:style w:type="paragraph" w:styleId="TOC1">
    <w:name w:val="toc 1"/>
    <w:basedOn w:val="Normal"/>
    <w:next w:val="Normal"/>
    <w:autoRedefine/>
    <w:uiPriority w:val="39"/>
    <w:rsid w:val="00302526"/>
  </w:style>
  <w:style w:type="paragraph" w:styleId="TOC2">
    <w:name w:val="toc 2"/>
    <w:basedOn w:val="Normal"/>
    <w:next w:val="Normal"/>
    <w:autoRedefine/>
    <w:uiPriority w:val="39"/>
    <w:rsid w:val="003D542E"/>
    <w:pPr>
      <w:ind w:left="240"/>
    </w:pPr>
  </w:style>
  <w:style w:type="paragraph" w:styleId="TOC3">
    <w:name w:val="toc 3"/>
    <w:basedOn w:val="Normal"/>
    <w:next w:val="Normal"/>
    <w:autoRedefine/>
    <w:uiPriority w:val="39"/>
    <w:rsid w:val="003D542E"/>
    <w:pPr>
      <w:ind w:left="480"/>
    </w:pPr>
  </w:style>
  <w:style w:type="character" w:styleId="Hyperlink">
    <w:name w:val="Hyperlink"/>
    <w:uiPriority w:val="99"/>
    <w:rsid w:val="003D542E"/>
    <w:rPr>
      <w:color w:val="0000FF"/>
      <w:u w:val="single"/>
    </w:rPr>
  </w:style>
  <w:style w:type="paragraph" w:customStyle="1" w:styleId="Style">
    <w:name w:val="Style"/>
    <w:rsid w:val="004F2779"/>
    <w:pPr>
      <w:widowControl w:val="0"/>
      <w:autoSpaceDE w:val="0"/>
      <w:autoSpaceDN w:val="0"/>
      <w:adjustRightInd w:val="0"/>
      <w:ind w:left="140" w:right="140" w:firstLine="840"/>
      <w:jc w:val="both"/>
    </w:pPr>
    <w:rPr>
      <w:sz w:val="24"/>
      <w:szCs w:val="24"/>
    </w:rPr>
  </w:style>
  <w:style w:type="paragraph" w:styleId="NormalWeb">
    <w:name w:val="Normal (Web)"/>
    <w:basedOn w:val="Normal"/>
    <w:rsid w:val="00CD76DD"/>
    <w:pPr>
      <w:widowControl w:val="0"/>
      <w:suppressAutoHyphens/>
      <w:spacing w:before="100" w:after="100"/>
      <w:jc w:val="left"/>
    </w:pPr>
    <w:rPr>
      <w:rFonts w:eastAsia="Lucida Sans Unicode" w:cs="Tahoma"/>
      <w:lang w:val="en-US" w:eastAsia="en-US" w:bidi="en-US"/>
    </w:rPr>
  </w:style>
  <w:style w:type="paragraph" w:styleId="Header">
    <w:name w:val="header"/>
    <w:basedOn w:val="Normal"/>
    <w:link w:val="HeaderChar"/>
    <w:uiPriority w:val="99"/>
    <w:semiHidden/>
    <w:unhideWhenUsed/>
    <w:rsid w:val="007A41B4"/>
    <w:pPr>
      <w:tabs>
        <w:tab w:val="center" w:pos="4536"/>
        <w:tab w:val="right" w:pos="9072"/>
      </w:tabs>
    </w:pPr>
  </w:style>
  <w:style w:type="character" w:customStyle="1" w:styleId="HeaderChar">
    <w:name w:val="Header Char"/>
    <w:link w:val="Header"/>
    <w:uiPriority w:val="99"/>
    <w:semiHidden/>
    <w:rsid w:val="007A41B4"/>
    <w:rPr>
      <w:sz w:val="24"/>
      <w:szCs w:val="24"/>
    </w:rPr>
  </w:style>
  <w:style w:type="paragraph" w:styleId="TOC4">
    <w:name w:val="toc 4"/>
    <w:basedOn w:val="Normal"/>
    <w:next w:val="Normal"/>
    <w:autoRedefine/>
    <w:semiHidden/>
    <w:rsid w:val="002B76E7"/>
    <w:pPr>
      <w:ind w:left="720"/>
    </w:pPr>
  </w:style>
  <w:style w:type="paragraph" w:styleId="NoSpacing">
    <w:name w:val="No Spacing"/>
    <w:basedOn w:val="Normal"/>
    <w:link w:val="NoSpacingChar"/>
    <w:qFormat/>
    <w:rsid w:val="00F8483B"/>
    <w:pPr>
      <w:spacing w:after="0"/>
      <w:jc w:val="left"/>
    </w:pPr>
    <w:rPr>
      <w:rFonts w:ascii="Calibri" w:hAnsi="Calibri"/>
      <w:sz w:val="22"/>
      <w:szCs w:val="22"/>
      <w:lang w:val="en-US" w:eastAsia="en-US" w:bidi="en-US"/>
    </w:rPr>
  </w:style>
  <w:style w:type="character" w:customStyle="1" w:styleId="NoSpacingChar">
    <w:name w:val="No Spacing Char"/>
    <w:link w:val="NoSpacing"/>
    <w:rsid w:val="00F8483B"/>
    <w:rPr>
      <w:rFonts w:ascii="Calibri" w:hAnsi="Calibri"/>
      <w:sz w:val="22"/>
      <w:szCs w:val="22"/>
      <w:lang w:val="en-US" w:eastAsia="en-US" w:bidi="en-US"/>
    </w:rPr>
  </w:style>
  <w:style w:type="paragraph" w:styleId="BodyTextIndent2">
    <w:name w:val="Body Text Indent 2"/>
    <w:basedOn w:val="Normal"/>
    <w:rsid w:val="003F356D"/>
    <w:pPr>
      <w:spacing w:line="480" w:lineRule="auto"/>
      <w:ind w:left="283"/>
      <w:jc w:val="left"/>
    </w:pPr>
    <w:rPr>
      <w:rFonts w:ascii="Calibri" w:eastAsia="Calibri" w:hAnsi="Calibri"/>
      <w:sz w:val="22"/>
      <w:szCs w:val="22"/>
      <w:lang w:eastAsia="en-US"/>
    </w:rPr>
  </w:style>
  <w:style w:type="paragraph" w:styleId="ListParagraph">
    <w:name w:val="List Paragraph"/>
    <w:basedOn w:val="Normal"/>
    <w:qFormat/>
    <w:rsid w:val="00F8483B"/>
    <w:pPr>
      <w:spacing w:after="0"/>
      <w:ind w:left="720"/>
      <w:contextualSpacing/>
      <w:jc w:val="left"/>
    </w:pPr>
    <w:rPr>
      <w:sz w:val="28"/>
      <w:szCs w:val="28"/>
    </w:rPr>
  </w:style>
  <w:style w:type="paragraph" w:customStyle="1" w:styleId="CharCharCharChar">
    <w:name w:val="Char Char Char Char"/>
    <w:basedOn w:val="Normal"/>
    <w:link w:val="CharCharCharCharChar"/>
    <w:rsid w:val="003F356D"/>
    <w:pPr>
      <w:tabs>
        <w:tab w:val="left" w:pos="709"/>
      </w:tabs>
      <w:spacing w:after="0"/>
      <w:jc w:val="left"/>
    </w:pPr>
    <w:rPr>
      <w:rFonts w:ascii="Tahoma" w:hAnsi="Tahoma"/>
      <w:lang w:val="pl-PL" w:eastAsia="pl-PL"/>
    </w:rPr>
  </w:style>
  <w:style w:type="character" w:customStyle="1" w:styleId="CharCharCharCharChar">
    <w:name w:val="Char Char Char Char Char"/>
    <w:link w:val="CharCharCharChar"/>
    <w:locked/>
    <w:rsid w:val="001152C9"/>
    <w:rPr>
      <w:rFonts w:ascii="Tahoma" w:hAnsi="Tahoma"/>
      <w:sz w:val="24"/>
      <w:szCs w:val="24"/>
      <w:lang w:val="pl-PL" w:eastAsia="pl-PL" w:bidi="ar-SA"/>
    </w:rPr>
  </w:style>
  <w:style w:type="character" w:styleId="CommentReference">
    <w:name w:val="annotation reference"/>
    <w:semiHidden/>
    <w:rsid w:val="000D2A83"/>
    <w:rPr>
      <w:sz w:val="16"/>
      <w:szCs w:val="16"/>
    </w:rPr>
  </w:style>
  <w:style w:type="paragraph" w:styleId="CommentText">
    <w:name w:val="annotation text"/>
    <w:basedOn w:val="Normal"/>
    <w:semiHidden/>
    <w:rsid w:val="000D2A83"/>
    <w:pPr>
      <w:spacing w:after="0"/>
      <w:jc w:val="left"/>
    </w:pPr>
    <w:rPr>
      <w:sz w:val="20"/>
      <w:szCs w:val="20"/>
      <w:lang w:val="en-US"/>
    </w:rPr>
  </w:style>
  <w:style w:type="paragraph" w:styleId="BalloonText">
    <w:name w:val="Balloon Text"/>
    <w:basedOn w:val="Normal"/>
    <w:semiHidden/>
    <w:rsid w:val="000D2A83"/>
    <w:rPr>
      <w:rFonts w:ascii="Tahoma" w:hAnsi="Tahoma" w:cs="Tahoma"/>
      <w:sz w:val="16"/>
      <w:szCs w:val="16"/>
    </w:rPr>
  </w:style>
  <w:style w:type="character" w:styleId="Strong">
    <w:name w:val="Strong"/>
    <w:qFormat/>
    <w:rsid w:val="005D37B3"/>
    <w:rPr>
      <w:b/>
      <w:bCs/>
    </w:rPr>
  </w:style>
  <w:style w:type="paragraph" w:styleId="BodyTextIndent">
    <w:name w:val="Body Text Indent"/>
    <w:basedOn w:val="Normal"/>
    <w:link w:val="BodyTextIndentChar"/>
    <w:rsid w:val="003F0480"/>
    <w:pPr>
      <w:ind w:left="360"/>
    </w:pPr>
  </w:style>
  <w:style w:type="paragraph" w:customStyle="1" w:styleId="xl25">
    <w:name w:val="xl25"/>
    <w:basedOn w:val="Normal"/>
    <w:rsid w:val="00306381"/>
    <w:pPr>
      <w:spacing w:before="100" w:beforeAutospacing="1" w:after="100" w:afterAutospacing="1"/>
      <w:jc w:val="left"/>
    </w:pPr>
    <w:rPr>
      <w:sz w:val="22"/>
      <w:szCs w:val="22"/>
      <w:lang w:val="en-GB" w:eastAsia="en-US"/>
    </w:rPr>
  </w:style>
  <w:style w:type="paragraph" w:customStyle="1" w:styleId="a">
    <w:name w:val="Стил"/>
    <w:rsid w:val="00C12242"/>
    <w:pPr>
      <w:widowControl w:val="0"/>
      <w:autoSpaceDE w:val="0"/>
      <w:autoSpaceDN w:val="0"/>
      <w:adjustRightInd w:val="0"/>
      <w:ind w:left="140" w:right="140" w:firstLine="840"/>
      <w:jc w:val="both"/>
    </w:pPr>
    <w:rPr>
      <w:sz w:val="24"/>
      <w:szCs w:val="24"/>
    </w:rPr>
  </w:style>
  <w:style w:type="paragraph" w:styleId="BodyText">
    <w:name w:val="Body Text"/>
    <w:basedOn w:val="Normal"/>
    <w:link w:val="BodyTextChar"/>
    <w:rsid w:val="002558D4"/>
  </w:style>
  <w:style w:type="paragraph" w:styleId="EndnoteText">
    <w:name w:val="endnote text"/>
    <w:basedOn w:val="Normal"/>
    <w:link w:val="EndnoteTextChar"/>
    <w:uiPriority w:val="99"/>
    <w:semiHidden/>
    <w:unhideWhenUsed/>
    <w:rsid w:val="00477B03"/>
    <w:rPr>
      <w:sz w:val="20"/>
      <w:szCs w:val="20"/>
    </w:rPr>
  </w:style>
  <w:style w:type="character" w:customStyle="1" w:styleId="EndnoteTextChar">
    <w:name w:val="Endnote Text Char"/>
    <w:basedOn w:val="DefaultParagraphFont"/>
    <w:link w:val="EndnoteText"/>
    <w:uiPriority w:val="99"/>
    <w:semiHidden/>
    <w:rsid w:val="00477B03"/>
  </w:style>
  <w:style w:type="character" w:styleId="EndnoteReference">
    <w:name w:val="endnote reference"/>
    <w:uiPriority w:val="99"/>
    <w:semiHidden/>
    <w:unhideWhenUsed/>
    <w:rsid w:val="00477B03"/>
    <w:rPr>
      <w:vertAlign w:val="superscript"/>
    </w:rPr>
  </w:style>
  <w:style w:type="paragraph" w:customStyle="1" w:styleId="2">
    <w:name w:val=" Знак Знак2"/>
    <w:basedOn w:val="Normal"/>
    <w:rsid w:val="000F3B97"/>
    <w:pPr>
      <w:tabs>
        <w:tab w:val="left" w:pos="709"/>
      </w:tabs>
      <w:spacing w:after="0"/>
      <w:jc w:val="left"/>
    </w:pPr>
    <w:rPr>
      <w:rFonts w:ascii="Tahoma" w:hAnsi="Tahoma"/>
      <w:lang w:val="pl-PL" w:eastAsia="pl-PL"/>
    </w:rPr>
  </w:style>
  <w:style w:type="paragraph" w:styleId="List">
    <w:name w:val="List"/>
    <w:basedOn w:val="BodyText"/>
    <w:rsid w:val="00D01442"/>
    <w:pPr>
      <w:widowControl w:val="0"/>
      <w:autoSpaceDE w:val="0"/>
      <w:autoSpaceDN w:val="0"/>
      <w:adjustRightInd w:val="0"/>
      <w:spacing w:after="0"/>
    </w:pPr>
    <w:rPr>
      <w:lang/>
    </w:rPr>
  </w:style>
  <w:style w:type="paragraph" w:customStyle="1" w:styleId="Default">
    <w:name w:val="Default"/>
    <w:rsid w:val="00E550C6"/>
    <w:pPr>
      <w:autoSpaceDE w:val="0"/>
      <w:autoSpaceDN w:val="0"/>
      <w:adjustRightInd w:val="0"/>
    </w:pPr>
    <w:rPr>
      <w:color w:val="000000"/>
      <w:sz w:val="24"/>
      <w:szCs w:val="24"/>
    </w:rPr>
  </w:style>
  <w:style w:type="paragraph" w:customStyle="1" w:styleId="Normal10">
    <w:name w:val="Normal+1"/>
    <w:basedOn w:val="Normal"/>
    <w:next w:val="Normal"/>
    <w:rsid w:val="005212CE"/>
    <w:pPr>
      <w:autoSpaceDE w:val="0"/>
      <w:autoSpaceDN w:val="0"/>
      <w:adjustRightInd w:val="0"/>
      <w:spacing w:after="0"/>
      <w:jc w:val="left"/>
    </w:pPr>
    <w:rPr>
      <w:lang w:val="en-US" w:eastAsia="en-US"/>
    </w:rPr>
  </w:style>
  <w:style w:type="paragraph" w:customStyle="1" w:styleId="Style1">
    <w:name w:val="Style1"/>
    <w:basedOn w:val="Normal"/>
    <w:link w:val="Style1Char"/>
    <w:qFormat/>
    <w:rsid w:val="003657C5"/>
    <w:pPr>
      <w:pBdr>
        <w:left w:val="single" w:sz="4" w:space="4" w:color="auto"/>
      </w:pBdr>
      <w:ind w:left="1418"/>
    </w:pPr>
    <w:rPr>
      <w:b/>
      <w:i/>
    </w:rPr>
  </w:style>
  <w:style w:type="character" w:customStyle="1" w:styleId="Style1Char">
    <w:name w:val="Style1 Char"/>
    <w:link w:val="Style1"/>
    <w:rsid w:val="003657C5"/>
    <w:rPr>
      <w:b/>
      <w:i/>
      <w:sz w:val="24"/>
      <w:szCs w:val="24"/>
    </w:rPr>
  </w:style>
  <w:style w:type="paragraph" w:styleId="BodyText2">
    <w:name w:val="Body Text 2"/>
    <w:basedOn w:val="Normal"/>
    <w:link w:val="BodyText2Char"/>
    <w:uiPriority w:val="99"/>
    <w:semiHidden/>
    <w:unhideWhenUsed/>
    <w:rsid w:val="005422E0"/>
    <w:pPr>
      <w:spacing w:line="480" w:lineRule="auto"/>
    </w:pPr>
  </w:style>
  <w:style w:type="character" w:customStyle="1" w:styleId="BodyText2Char">
    <w:name w:val="Body Text 2 Char"/>
    <w:link w:val="BodyText2"/>
    <w:uiPriority w:val="99"/>
    <w:semiHidden/>
    <w:rsid w:val="005422E0"/>
    <w:rPr>
      <w:sz w:val="24"/>
      <w:szCs w:val="24"/>
    </w:rPr>
  </w:style>
  <w:style w:type="paragraph" w:customStyle="1" w:styleId="TableContents">
    <w:name w:val="Table Contents"/>
    <w:basedOn w:val="Normal"/>
    <w:rsid w:val="00C35FBD"/>
    <w:pPr>
      <w:snapToGrid w:val="0"/>
      <w:spacing w:line="240" w:lineRule="auto"/>
      <w:jc w:val="left"/>
    </w:pPr>
    <w:rPr>
      <w:szCs w:val="20"/>
      <w:lang w:val="en-AU" w:eastAsia="en-US"/>
    </w:rPr>
  </w:style>
  <w:style w:type="character" w:customStyle="1" w:styleId="boldtext1">
    <w:name w:val="boldtext1"/>
    <w:rsid w:val="0037185A"/>
    <w:rPr>
      <w:rFonts w:ascii="Verdana" w:hAnsi="Verdana" w:hint="default"/>
      <w:b/>
      <w:bCs/>
      <w:color w:val="555555"/>
      <w:sz w:val="17"/>
      <w:szCs w:val="17"/>
    </w:rPr>
  </w:style>
  <w:style w:type="paragraph" w:customStyle="1" w:styleId="stxt2style2style3">
    <w:name w:val="stxt2 style2 style3"/>
    <w:basedOn w:val="Normal"/>
    <w:rsid w:val="0037185A"/>
    <w:pPr>
      <w:spacing w:before="100" w:beforeAutospacing="1" w:after="100" w:afterAutospacing="1" w:line="240" w:lineRule="auto"/>
      <w:jc w:val="left"/>
    </w:pPr>
  </w:style>
  <w:style w:type="paragraph" w:customStyle="1" w:styleId="Style2-Instruction">
    <w:name w:val="Style2-Instruction"/>
    <w:basedOn w:val="Normal"/>
    <w:link w:val="Style2-InstructionChar"/>
    <w:rsid w:val="004C4E54"/>
    <w:pPr>
      <w:spacing w:line="240" w:lineRule="auto"/>
    </w:pPr>
    <w:rPr>
      <w:i/>
      <w:color w:val="666699"/>
      <w:sz w:val="22"/>
    </w:rPr>
  </w:style>
  <w:style w:type="character" w:customStyle="1" w:styleId="Style2-InstructionChar">
    <w:name w:val="Style2-Instruction Char"/>
    <w:link w:val="Style2-Instruction"/>
    <w:rsid w:val="000C2A8D"/>
    <w:rPr>
      <w:i/>
      <w:color w:val="666699"/>
      <w:sz w:val="22"/>
      <w:szCs w:val="24"/>
      <w:lang w:val="bg-BG" w:eastAsia="bg-BG" w:bidi="ar-SA"/>
    </w:rPr>
  </w:style>
  <w:style w:type="paragraph" w:customStyle="1" w:styleId="Style2">
    <w:name w:val="Style2"/>
    <w:basedOn w:val="Normal"/>
    <w:rsid w:val="00F3059C"/>
    <w:rPr>
      <w:i/>
    </w:rPr>
  </w:style>
  <w:style w:type="paragraph" w:styleId="Subtitle">
    <w:name w:val="Subtitle"/>
    <w:basedOn w:val="Normal"/>
    <w:qFormat/>
    <w:rsid w:val="000B3926"/>
    <w:pPr>
      <w:spacing w:before="720" w:line="360" w:lineRule="atLeast"/>
      <w:ind w:left="2438" w:hanging="2438"/>
      <w:jc w:val="left"/>
      <w:outlineLvl w:val="1"/>
    </w:pPr>
    <w:rPr>
      <w:rFonts w:cs="Arial"/>
      <w:b/>
      <w:color w:val="003366"/>
      <w:sz w:val="44"/>
      <w:szCs w:val="52"/>
    </w:rPr>
  </w:style>
  <w:style w:type="paragraph" w:customStyle="1" w:styleId="CharChar4">
    <w:name w:val=" Char Char4"/>
    <w:basedOn w:val="Normal"/>
    <w:rsid w:val="004C4E54"/>
    <w:pPr>
      <w:tabs>
        <w:tab w:val="left" w:pos="709"/>
      </w:tabs>
      <w:spacing w:after="0" w:line="240" w:lineRule="auto"/>
      <w:jc w:val="left"/>
    </w:pPr>
    <w:rPr>
      <w:rFonts w:ascii="Tahoma" w:hAnsi="Tahoma" w:cs="Arial"/>
      <w:lang w:val="pl-PL" w:eastAsia="pl-PL"/>
    </w:rPr>
  </w:style>
  <w:style w:type="paragraph" w:customStyle="1" w:styleId="CharChar5">
    <w:name w:val=" Char Char5"/>
    <w:basedOn w:val="Normal"/>
    <w:rsid w:val="00045F4A"/>
    <w:pPr>
      <w:tabs>
        <w:tab w:val="left" w:pos="709"/>
      </w:tabs>
      <w:spacing w:after="0" w:line="240" w:lineRule="auto"/>
      <w:jc w:val="left"/>
    </w:pPr>
    <w:rPr>
      <w:rFonts w:ascii="Tahoma" w:hAnsi="Tahoma" w:cs="Arial"/>
      <w:lang w:val="pl-PL" w:eastAsia="pl-PL"/>
    </w:rPr>
  </w:style>
  <w:style w:type="paragraph" w:styleId="CommentSubject">
    <w:name w:val="annotation subject"/>
    <w:basedOn w:val="CommentText"/>
    <w:next w:val="CommentText"/>
    <w:semiHidden/>
    <w:rsid w:val="00C9742A"/>
    <w:pPr>
      <w:spacing w:after="120"/>
      <w:jc w:val="both"/>
    </w:pPr>
    <w:rPr>
      <w:b/>
      <w:bCs/>
      <w:lang w:val="bg-BG"/>
    </w:rPr>
  </w:style>
  <w:style w:type="paragraph" w:customStyle="1" w:styleId="Char4CharCharCharCharChar">
    <w:name w:val=" Char4 Char Char Char Char Char"/>
    <w:basedOn w:val="Normal"/>
    <w:rsid w:val="00060250"/>
    <w:pPr>
      <w:tabs>
        <w:tab w:val="left" w:pos="709"/>
      </w:tabs>
      <w:spacing w:after="0" w:line="240" w:lineRule="auto"/>
      <w:jc w:val="left"/>
    </w:pPr>
    <w:rPr>
      <w:rFonts w:ascii="Tahoma" w:hAnsi="Tahoma"/>
      <w:lang w:val="pl-PL" w:eastAsia="pl-PL"/>
    </w:rPr>
  </w:style>
  <w:style w:type="paragraph" w:customStyle="1" w:styleId="CharChar4Char">
    <w:name w:val=" Char Char4 Char"/>
    <w:basedOn w:val="Normal"/>
    <w:rsid w:val="00577B76"/>
    <w:pPr>
      <w:tabs>
        <w:tab w:val="left" w:pos="709"/>
      </w:tabs>
      <w:spacing w:after="0" w:line="240" w:lineRule="auto"/>
      <w:jc w:val="left"/>
    </w:pPr>
    <w:rPr>
      <w:rFonts w:ascii="Tahoma" w:hAnsi="Tahoma" w:cs="Arial"/>
      <w:lang w:val="pl-PL" w:eastAsia="pl-PL"/>
    </w:rPr>
  </w:style>
  <w:style w:type="paragraph" w:customStyle="1" w:styleId="nsit1">
    <w:name w:val="nsit1"/>
    <w:basedOn w:val="Normal"/>
    <w:rsid w:val="00890777"/>
    <w:pPr>
      <w:spacing w:before="300" w:after="100" w:afterAutospacing="1" w:line="240" w:lineRule="auto"/>
      <w:jc w:val="center"/>
      <w:textAlignment w:val="top"/>
    </w:pPr>
    <w:rPr>
      <w:sz w:val="20"/>
      <w:szCs w:val="20"/>
    </w:rPr>
  </w:style>
  <w:style w:type="character" w:customStyle="1" w:styleId="apple-style-span">
    <w:name w:val="apple-style-span"/>
    <w:basedOn w:val="DefaultParagraphFont"/>
    <w:rsid w:val="00DF020E"/>
  </w:style>
  <w:style w:type="paragraph" w:customStyle="1" w:styleId="Char4CharCharCharCharCharCharCharChar">
    <w:name w:val=" Char4 Char Char Char Char Char Char Char Char"/>
    <w:basedOn w:val="Normal"/>
    <w:rsid w:val="0007126B"/>
    <w:pPr>
      <w:tabs>
        <w:tab w:val="left" w:pos="709"/>
      </w:tabs>
      <w:spacing w:after="0" w:line="240" w:lineRule="auto"/>
      <w:jc w:val="left"/>
    </w:pPr>
    <w:rPr>
      <w:rFonts w:ascii="Tahoma" w:hAnsi="Tahoma"/>
      <w:lang w:val="pl-PL" w:eastAsia="pl-PL"/>
    </w:rPr>
  </w:style>
  <w:style w:type="paragraph" w:customStyle="1" w:styleId="Char4CharCharCharCharCharCharCharCharChar">
    <w:name w:val=" Char4 Char Char Char Char Char Char Char Char Char"/>
    <w:basedOn w:val="Normal"/>
    <w:rsid w:val="00E40AC8"/>
    <w:pPr>
      <w:tabs>
        <w:tab w:val="left" w:pos="709"/>
      </w:tabs>
      <w:spacing w:after="0" w:line="240" w:lineRule="auto"/>
      <w:jc w:val="left"/>
    </w:pPr>
    <w:rPr>
      <w:rFonts w:ascii="Tahoma" w:hAnsi="Tahoma"/>
      <w:lang w:val="pl-PL" w:eastAsia="pl-PL"/>
    </w:rPr>
  </w:style>
  <w:style w:type="paragraph" w:customStyle="1" w:styleId="CharChar5Char">
    <w:name w:val=" Char Char5 Char"/>
    <w:basedOn w:val="Normal"/>
    <w:rsid w:val="00547214"/>
    <w:pPr>
      <w:suppressAutoHyphens/>
      <w:spacing w:after="160" w:line="240" w:lineRule="exact"/>
      <w:jc w:val="left"/>
    </w:pPr>
    <w:rPr>
      <w:rFonts w:ascii="Verdana" w:hAnsi="Verdana" w:cs="Verdana"/>
      <w:sz w:val="20"/>
      <w:szCs w:val="20"/>
      <w:lang w:val="en-US" w:eastAsia="en-US"/>
    </w:rPr>
  </w:style>
  <w:style w:type="paragraph" w:styleId="Revision">
    <w:name w:val="Revision"/>
    <w:hidden/>
    <w:uiPriority w:val="99"/>
    <w:semiHidden/>
    <w:rsid w:val="007A4FE4"/>
    <w:rPr>
      <w:sz w:val="24"/>
      <w:szCs w:val="24"/>
    </w:rPr>
  </w:style>
  <w:style w:type="paragraph" w:customStyle="1" w:styleId="CharChar5CharCharChar1Char">
    <w:name w:val=" Char Char5 Char Char Char1 Char"/>
    <w:basedOn w:val="Normal"/>
    <w:rsid w:val="00586B39"/>
    <w:pPr>
      <w:tabs>
        <w:tab w:val="left" w:pos="709"/>
      </w:tabs>
      <w:spacing w:after="0" w:line="240" w:lineRule="auto"/>
      <w:jc w:val="left"/>
    </w:pPr>
    <w:rPr>
      <w:rFonts w:ascii="Tahoma" w:hAnsi="Tahoma"/>
      <w:lang w:val="pl-PL" w:eastAsia="pl-PL"/>
    </w:rPr>
  </w:style>
  <w:style w:type="paragraph" w:customStyle="1" w:styleId="CharChar">
    <w:name w:val=" Char Char"/>
    <w:basedOn w:val="Normal"/>
    <w:rsid w:val="009B1CCD"/>
    <w:pPr>
      <w:tabs>
        <w:tab w:val="left" w:pos="709"/>
      </w:tabs>
      <w:spacing w:after="0" w:line="240" w:lineRule="auto"/>
      <w:jc w:val="left"/>
    </w:pPr>
    <w:rPr>
      <w:rFonts w:ascii="Tahoma" w:hAnsi="Tahoma"/>
      <w:lang w:val="pl-PL" w:eastAsia="pl-PL"/>
    </w:rPr>
  </w:style>
  <w:style w:type="paragraph" w:customStyle="1" w:styleId="Style1-annex">
    <w:name w:val="Style1-annex"/>
    <w:basedOn w:val="Normal"/>
    <w:link w:val="Style1-annexChar"/>
    <w:qFormat/>
    <w:rsid w:val="001152C9"/>
    <w:pPr>
      <w:spacing w:after="40" w:line="220" w:lineRule="atLeast"/>
      <w:ind w:firstLine="567"/>
    </w:pPr>
    <w:rPr>
      <w:rFonts w:eastAsia="Calibri"/>
      <w:sz w:val="22"/>
      <w:szCs w:val="22"/>
      <w:lang w:eastAsia="en-US"/>
    </w:rPr>
  </w:style>
  <w:style w:type="character" w:customStyle="1" w:styleId="Style1-annexChar">
    <w:name w:val="Style1-annex Char"/>
    <w:link w:val="Style1-annex"/>
    <w:rsid w:val="001152C9"/>
    <w:rPr>
      <w:rFonts w:eastAsia="Calibri"/>
      <w:sz w:val="22"/>
      <w:szCs w:val="22"/>
      <w:lang w:val="bg-BG" w:eastAsia="en-US" w:bidi="ar-SA"/>
    </w:rPr>
  </w:style>
  <w:style w:type="paragraph" w:styleId="BlockText">
    <w:name w:val="Block Text"/>
    <w:basedOn w:val="Normal"/>
    <w:rsid w:val="001152C9"/>
    <w:pPr>
      <w:overflowPunct w:val="0"/>
      <w:autoSpaceDE w:val="0"/>
      <w:autoSpaceDN w:val="0"/>
      <w:adjustRightInd w:val="0"/>
      <w:spacing w:after="0" w:line="240" w:lineRule="auto"/>
      <w:ind w:left="284" w:right="119" w:firstLine="567"/>
      <w:textAlignment w:val="baseline"/>
    </w:pPr>
    <w:rPr>
      <w:b/>
      <w:bCs/>
      <w:sz w:val="28"/>
      <w:szCs w:val="20"/>
      <w:lang w:eastAsia="en-US"/>
    </w:rPr>
  </w:style>
  <w:style w:type="character" w:customStyle="1" w:styleId="apple-converted-space">
    <w:name w:val="apple-converted-space"/>
    <w:basedOn w:val="DefaultParagraphFont"/>
    <w:rsid w:val="001152C9"/>
  </w:style>
  <w:style w:type="character" w:styleId="FollowedHyperlink">
    <w:name w:val="FollowedHyperlink"/>
    <w:rsid w:val="001152C9"/>
    <w:rPr>
      <w:color w:val="800000"/>
      <w:sz w:val="24"/>
      <w:u w:val="none"/>
    </w:rPr>
  </w:style>
  <w:style w:type="paragraph" w:customStyle="1" w:styleId="CharChar0">
    <w:name w:val=" Знак Char Char"/>
    <w:basedOn w:val="Normal"/>
    <w:rsid w:val="001152C9"/>
    <w:pPr>
      <w:tabs>
        <w:tab w:val="left" w:pos="709"/>
      </w:tabs>
      <w:spacing w:after="0" w:line="240" w:lineRule="auto"/>
      <w:jc w:val="left"/>
    </w:pPr>
    <w:rPr>
      <w:rFonts w:ascii="Tahoma" w:hAnsi="Tahoma"/>
      <w:lang w:val="pl-PL" w:eastAsia="pl-PL"/>
    </w:rPr>
  </w:style>
  <w:style w:type="paragraph" w:customStyle="1" w:styleId="CharCharChar">
    <w:name w:val=" Char Char Char"/>
    <w:aliases w:val="Default Paragraph Font1 Char Char, Char Char Знак Char Char Char Знак Char Char,Default Paragraph Font1 Char Char1, Char Char Char1,Char Char Char1,Char Char Знак Char Char Char Знак Char Char,Char Char Char Знак"/>
    <w:basedOn w:val="Normal"/>
    <w:rsid w:val="001152C9"/>
    <w:pPr>
      <w:tabs>
        <w:tab w:val="left" w:pos="709"/>
      </w:tabs>
      <w:spacing w:after="0" w:line="240" w:lineRule="auto"/>
      <w:jc w:val="left"/>
    </w:pPr>
    <w:rPr>
      <w:rFonts w:ascii="Tahoma" w:hAnsi="Tahoma"/>
      <w:lang w:val="pl-PL" w:eastAsia="pl-PL"/>
    </w:rPr>
  </w:style>
  <w:style w:type="paragraph" w:customStyle="1" w:styleId="Body">
    <w:name w:val="Body"/>
    <w:basedOn w:val="Normal"/>
    <w:rsid w:val="001152C9"/>
    <w:pPr>
      <w:spacing w:before="60" w:after="60" w:line="240" w:lineRule="auto"/>
      <w:jc w:val="left"/>
    </w:pPr>
    <w:rPr>
      <w:snapToGrid w:val="0"/>
      <w:color w:val="000000"/>
      <w:szCs w:val="20"/>
      <w:lang w:eastAsia="en-US"/>
    </w:rPr>
  </w:style>
  <w:style w:type="paragraph" w:customStyle="1" w:styleId="CharCharChar0">
    <w:name w:val=" Char Char Char Знак"/>
    <w:basedOn w:val="Normal"/>
    <w:rsid w:val="001152C9"/>
    <w:pPr>
      <w:tabs>
        <w:tab w:val="left" w:pos="709"/>
      </w:tabs>
      <w:spacing w:after="0" w:line="240" w:lineRule="auto"/>
      <w:jc w:val="left"/>
    </w:pPr>
    <w:rPr>
      <w:rFonts w:ascii="Tahoma" w:hAnsi="Tahoma"/>
      <w:lang w:val="pl-PL" w:eastAsia="pl-PL"/>
    </w:rPr>
  </w:style>
  <w:style w:type="paragraph" w:customStyle="1" w:styleId="Normal1">
    <w:name w:val="Normal 1"/>
    <w:basedOn w:val="Normal"/>
    <w:rsid w:val="001152C9"/>
    <w:pPr>
      <w:numPr>
        <w:numId w:val="7"/>
      </w:numPr>
      <w:tabs>
        <w:tab w:val="left" w:pos="1701"/>
        <w:tab w:val="left" w:pos="2268"/>
      </w:tabs>
      <w:spacing w:before="120" w:line="240" w:lineRule="auto"/>
    </w:pPr>
    <w:rPr>
      <w:rFonts w:ascii="Arial Narrow" w:hAnsi="Arial Narrow"/>
      <w:bCs/>
      <w:sz w:val="28"/>
      <w:lang w:eastAsia="en-US"/>
    </w:rPr>
  </w:style>
  <w:style w:type="paragraph" w:customStyle="1" w:styleId="Char4CharCharCharCharCharCharCharCharCharChar">
    <w:name w:val="Char4 Char Char Char Char Char Char Char Char Char Char"/>
    <w:basedOn w:val="Normal"/>
    <w:rsid w:val="001152C9"/>
    <w:pPr>
      <w:tabs>
        <w:tab w:val="left" w:pos="709"/>
      </w:tabs>
      <w:spacing w:after="0" w:line="240" w:lineRule="auto"/>
      <w:jc w:val="left"/>
    </w:pPr>
    <w:rPr>
      <w:rFonts w:ascii="Tahoma" w:hAnsi="Tahoma"/>
      <w:lang w:val="pl-PL" w:eastAsia="pl-PL"/>
    </w:rPr>
  </w:style>
  <w:style w:type="paragraph" w:customStyle="1" w:styleId="Char">
    <w:name w:val=" Char"/>
    <w:aliases w:val="Default Paragraph Font1, Char Char Знак Char"/>
    <w:basedOn w:val="Normal"/>
    <w:rsid w:val="001152C9"/>
    <w:pPr>
      <w:tabs>
        <w:tab w:val="left" w:pos="709"/>
      </w:tabs>
      <w:spacing w:after="0" w:line="240" w:lineRule="auto"/>
      <w:jc w:val="left"/>
    </w:pPr>
    <w:rPr>
      <w:rFonts w:ascii="Tahoma" w:hAnsi="Tahoma"/>
      <w:lang w:val="pl-PL" w:eastAsia="pl-PL"/>
    </w:rPr>
  </w:style>
  <w:style w:type="character" w:customStyle="1" w:styleId="Char1">
    <w:name w:val=" Char1"/>
    <w:rsid w:val="001152C9"/>
    <w:rPr>
      <w:b/>
      <w:sz w:val="28"/>
      <w:szCs w:val="24"/>
      <w:lang w:val="en-US" w:eastAsia="en-US" w:bidi="ar-SA"/>
    </w:rPr>
  </w:style>
  <w:style w:type="paragraph" w:styleId="BodyText3">
    <w:name w:val="Body Text 3"/>
    <w:basedOn w:val="Normal"/>
    <w:rsid w:val="001152C9"/>
    <w:pPr>
      <w:spacing w:line="240" w:lineRule="auto"/>
      <w:jc w:val="left"/>
    </w:pPr>
    <w:rPr>
      <w:sz w:val="16"/>
      <w:szCs w:val="16"/>
    </w:rPr>
  </w:style>
  <w:style w:type="paragraph" w:styleId="Title">
    <w:name w:val="Title"/>
    <w:basedOn w:val="Normal"/>
    <w:link w:val="TitleChar"/>
    <w:qFormat/>
    <w:rsid w:val="001152C9"/>
    <w:pPr>
      <w:spacing w:after="0" w:line="240" w:lineRule="auto"/>
      <w:jc w:val="center"/>
    </w:pPr>
    <w:rPr>
      <w:b/>
      <w:szCs w:val="20"/>
    </w:rPr>
  </w:style>
  <w:style w:type="paragraph" w:styleId="ListBullet">
    <w:name w:val="List Bullet"/>
    <w:basedOn w:val="Normal"/>
    <w:rsid w:val="001152C9"/>
    <w:pPr>
      <w:tabs>
        <w:tab w:val="num" w:pos="360"/>
      </w:tabs>
      <w:spacing w:before="60" w:after="60" w:line="240" w:lineRule="auto"/>
      <w:ind w:left="360" w:hanging="360"/>
      <w:jc w:val="left"/>
    </w:pPr>
    <w:rPr>
      <w:sz w:val="20"/>
      <w:szCs w:val="20"/>
      <w:lang w:val="en-IE" w:eastAsia="en-US"/>
    </w:rPr>
  </w:style>
  <w:style w:type="character" w:styleId="Emphasis">
    <w:name w:val="Emphasis"/>
    <w:qFormat/>
    <w:rsid w:val="001152C9"/>
    <w:rPr>
      <w:i/>
      <w:iCs/>
    </w:rPr>
  </w:style>
  <w:style w:type="paragraph" w:styleId="PlainText">
    <w:name w:val="Plain Text"/>
    <w:basedOn w:val="Normal"/>
    <w:rsid w:val="001152C9"/>
    <w:pPr>
      <w:spacing w:after="0" w:line="240" w:lineRule="auto"/>
      <w:jc w:val="left"/>
    </w:pPr>
    <w:rPr>
      <w:rFonts w:ascii="Courier New" w:hAnsi="Courier New"/>
      <w:sz w:val="20"/>
      <w:szCs w:val="20"/>
      <w:lang w:val="en-AU"/>
    </w:rPr>
  </w:style>
  <w:style w:type="paragraph" w:customStyle="1" w:styleId="Char1CharChar">
    <w:name w:val=" Char1 Char Char"/>
    <w:basedOn w:val="Normal"/>
    <w:rsid w:val="001152C9"/>
    <w:pPr>
      <w:tabs>
        <w:tab w:val="left" w:pos="709"/>
      </w:tabs>
      <w:spacing w:after="0" w:line="240" w:lineRule="auto"/>
      <w:jc w:val="left"/>
    </w:pPr>
    <w:rPr>
      <w:rFonts w:ascii="Tahoma" w:hAnsi="Tahoma"/>
      <w:lang w:val="pl-PL" w:eastAsia="pl-PL"/>
    </w:rPr>
  </w:style>
  <w:style w:type="paragraph" w:customStyle="1" w:styleId="tit">
    <w:name w:val="tit"/>
    <w:basedOn w:val="Normal"/>
    <w:rsid w:val="001152C9"/>
    <w:pPr>
      <w:spacing w:before="100" w:beforeAutospacing="1" w:after="100" w:afterAutospacing="1" w:line="240" w:lineRule="auto"/>
      <w:jc w:val="left"/>
    </w:pPr>
    <w:rPr>
      <w:rFonts w:ascii="Arial" w:hAnsi="Arial" w:cs="Arial"/>
      <w:b/>
      <w:bCs/>
      <w:color w:val="990000"/>
      <w:sz w:val="28"/>
      <w:szCs w:val="28"/>
    </w:rPr>
  </w:style>
  <w:style w:type="paragraph" w:styleId="BodyTextFirstIndent">
    <w:name w:val="Body Text First Indent"/>
    <w:basedOn w:val="BodyText"/>
    <w:rsid w:val="001152C9"/>
    <w:pPr>
      <w:spacing w:line="240" w:lineRule="auto"/>
      <w:ind w:firstLine="210"/>
      <w:jc w:val="left"/>
    </w:pPr>
    <w:rPr>
      <w:rFonts w:ascii="Arial" w:hAnsi="Arial"/>
      <w:lang w:val="en-US" w:eastAsia="en-US"/>
    </w:rPr>
  </w:style>
  <w:style w:type="paragraph" w:customStyle="1" w:styleId="1CharCharChar">
    <w:name w:val="1 Char Char Char"/>
    <w:basedOn w:val="Normal"/>
    <w:rsid w:val="001152C9"/>
    <w:pPr>
      <w:tabs>
        <w:tab w:val="left" w:pos="709"/>
      </w:tabs>
      <w:spacing w:after="0" w:line="240" w:lineRule="auto"/>
      <w:jc w:val="left"/>
    </w:pPr>
    <w:rPr>
      <w:rFonts w:ascii="Tahoma" w:hAnsi="Tahoma"/>
      <w:lang w:val="pl-PL" w:eastAsia="pl-PL"/>
    </w:rPr>
  </w:style>
  <w:style w:type="paragraph" w:customStyle="1" w:styleId="1CharCharChar1">
    <w:name w:val="1 Char Char Char1"/>
    <w:basedOn w:val="Normal"/>
    <w:rsid w:val="001152C9"/>
    <w:pPr>
      <w:tabs>
        <w:tab w:val="left" w:pos="709"/>
      </w:tabs>
      <w:spacing w:after="0" w:line="240" w:lineRule="auto"/>
      <w:jc w:val="left"/>
    </w:pPr>
    <w:rPr>
      <w:rFonts w:ascii="Tahoma" w:hAnsi="Tahoma"/>
      <w:lang w:val="pl-PL" w:eastAsia="pl-PL"/>
    </w:rPr>
  </w:style>
  <w:style w:type="character" w:styleId="HTMLTypewriter">
    <w:name w:val="HTML Typewriter"/>
    <w:rsid w:val="001152C9"/>
    <w:rPr>
      <w:rFonts w:ascii="Verdana" w:eastAsia="Times New Roman" w:hAnsi="Verdana" w:cs="Courier New" w:hint="default"/>
      <w:strike w:val="0"/>
      <w:dstrike w:val="0"/>
      <w:color w:val="000000"/>
      <w:sz w:val="16"/>
      <w:szCs w:val="16"/>
      <w:u w:val="none"/>
      <w:effect w:val="none"/>
    </w:rPr>
  </w:style>
  <w:style w:type="paragraph" w:styleId="BodyTextIndent3">
    <w:name w:val="Body Text Indent 3"/>
    <w:basedOn w:val="Normal"/>
    <w:rsid w:val="001152C9"/>
    <w:pPr>
      <w:spacing w:line="240" w:lineRule="auto"/>
      <w:ind w:left="283"/>
      <w:jc w:val="left"/>
    </w:pPr>
    <w:rPr>
      <w:sz w:val="16"/>
      <w:szCs w:val="16"/>
    </w:rPr>
  </w:style>
  <w:style w:type="paragraph" w:customStyle="1" w:styleId="SingleTxt">
    <w:name w:val="__Single Txt"/>
    <w:basedOn w:val="Normal"/>
    <w:rsid w:val="001152C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pPr>
    <w:rPr>
      <w:spacing w:val="4"/>
      <w:w w:val="103"/>
      <w:kern w:val="14"/>
      <w:sz w:val="20"/>
      <w:szCs w:val="20"/>
      <w:lang w:val="en-GB" w:eastAsia="en-US"/>
    </w:rPr>
  </w:style>
  <w:style w:type="character" w:customStyle="1" w:styleId="normaltext1">
    <w:name w:val="normaltext1"/>
    <w:rsid w:val="001152C9"/>
    <w:rPr>
      <w:rFonts w:ascii="Verdana" w:hAnsi="Verdana" w:hint="default"/>
      <w:b w:val="0"/>
      <w:bCs w:val="0"/>
      <w:color w:val="0A2D7F"/>
      <w:sz w:val="21"/>
      <w:szCs w:val="21"/>
    </w:rPr>
  </w:style>
  <w:style w:type="paragraph" w:customStyle="1" w:styleId="Formatvorlage1">
    <w:name w:val="Formatvorlage1"/>
    <w:basedOn w:val="Normal"/>
    <w:rsid w:val="001152C9"/>
    <w:pPr>
      <w:spacing w:after="0" w:line="240" w:lineRule="auto"/>
    </w:pPr>
    <w:rPr>
      <w:szCs w:val="20"/>
      <w:lang w:val="en-GB"/>
    </w:rPr>
  </w:style>
  <w:style w:type="character" w:customStyle="1" w:styleId="postbody">
    <w:name w:val="postbody"/>
    <w:basedOn w:val="DefaultParagraphFont"/>
    <w:rsid w:val="001152C9"/>
  </w:style>
  <w:style w:type="paragraph" w:customStyle="1" w:styleId="DefaultParagraphFont112">
    <w:name w:val="Default Paragraph Font112"/>
    <w:aliases w:val=" Char21, Char Char Знак1,Default Paragraph Font1111, Char211"/>
    <w:basedOn w:val="Normal"/>
    <w:rsid w:val="001152C9"/>
    <w:pPr>
      <w:tabs>
        <w:tab w:val="left" w:pos="709"/>
      </w:tabs>
      <w:spacing w:after="0" w:line="240" w:lineRule="auto"/>
      <w:jc w:val="left"/>
    </w:pPr>
    <w:rPr>
      <w:rFonts w:ascii="Tahoma" w:hAnsi="Tahoma"/>
      <w:lang w:val="pl-PL" w:eastAsia="pl-PL"/>
    </w:rPr>
  </w:style>
  <w:style w:type="character" w:customStyle="1" w:styleId="3">
    <w:name w:val="Хипервръзка3"/>
    <w:rsid w:val="001152C9"/>
    <w:rPr>
      <w:b/>
      <w:bCs/>
      <w:strike w:val="0"/>
      <w:dstrike w:val="0"/>
      <w:color w:val="0E1F3D"/>
      <w:u w:val="none"/>
      <w:effect w:val="none"/>
    </w:rPr>
  </w:style>
  <w:style w:type="paragraph" w:customStyle="1" w:styleId="CharCharCharCharCharCharChar1CharCharCharCharCharCharCharCharCharCharCharCharCharChar">
    <w:name w:val=" Char Char Char Char Char Char Char1 Char Char Char Char Char Char Char Char Char Char Char Char Char Char"/>
    <w:basedOn w:val="Normal"/>
    <w:rsid w:val="001152C9"/>
    <w:pPr>
      <w:tabs>
        <w:tab w:val="left" w:pos="709"/>
      </w:tabs>
      <w:spacing w:after="0" w:line="240" w:lineRule="auto"/>
      <w:jc w:val="left"/>
    </w:pPr>
    <w:rPr>
      <w:rFonts w:ascii="Tahoma" w:hAnsi="Tahoma"/>
      <w:lang w:val="pl-PL" w:eastAsia="pl-PL"/>
    </w:rPr>
  </w:style>
  <w:style w:type="paragraph" w:customStyle="1" w:styleId="Char2">
    <w:name w:val=" Char2"/>
    <w:basedOn w:val="Normal"/>
    <w:rsid w:val="001152C9"/>
    <w:pPr>
      <w:tabs>
        <w:tab w:val="left" w:pos="709"/>
      </w:tabs>
      <w:spacing w:after="0" w:line="240" w:lineRule="auto"/>
      <w:jc w:val="left"/>
    </w:pPr>
    <w:rPr>
      <w:rFonts w:ascii="Tahoma" w:hAnsi="Tahoma"/>
      <w:lang w:val="pl-PL" w:eastAsia="pl-PL"/>
    </w:rPr>
  </w:style>
  <w:style w:type="paragraph" w:customStyle="1" w:styleId="a0">
    <w:name w:val=" Знак"/>
    <w:basedOn w:val="Normal"/>
    <w:rsid w:val="001152C9"/>
    <w:pPr>
      <w:tabs>
        <w:tab w:val="left" w:pos="709"/>
      </w:tabs>
      <w:spacing w:after="0" w:line="240" w:lineRule="auto"/>
      <w:jc w:val="left"/>
    </w:pPr>
    <w:rPr>
      <w:rFonts w:ascii="Tahoma" w:hAnsi="Tahoma"/>
      <w:lang w:val="pl-PL" w:eastAsia="pl-PL"/>
    </w:rPr>
  </w:style>
  <w:style w:type="paragraph" w:styleId="TOC6">
    <w:name w:val="toc 6"/>
    <w:basedOn w:val="Normal"/>
    <w:next w:val="Normal"/>
    <w:autoRedefine/>
    <w:semiHidden/>
    <w:rsid w:val="004A0635"/>
    <w:pPr>
      <w:ind w:left="1200"/>
    </w:pPr>
  </w:style>
  <w:style w:type="character" w:customStyle="1" w:styleId="Heading1Char">
    <w:name w:val="Heading 1 Char"/>
    <w:link w:val="Heading1"/>
    <w:locked/>
    <w:rsid w:val="004A0635"/>
    <w:rPr>
      <w:rFonts w:cs="Arial"/>
      <w:b/>
      <w:bCs/>
      <w:color w:val="003366"/>
      <w:kern w:val="32"/>
      <w:sz w:val="32"/>
      <w:szCs w:val="36"/>
      <w:lang w:val="bg-BG" w:eastAsia="bg-BG" w:bidi="ar-SA"/>
    </w:rPr>
  </w:style>
  <w:style w:type="character" w:customStyle="1" w:styleId="19">
    <w:name w:val=" Знак Знак19"/>
    <w:locked/>
    <w:rsid w:val="004A0635"/>
    <w:rPr>
      <w:rFonts w:cs="Arial"/>
      <w:b/>
      <w:bCs/>
      <w:iCs/>
      <w:sz w:val="28"/>
      <w:szCs w:val="28"/>
      <w:lang w:val="bg-BG" w:eastAsia="ar-SA" w:bidi="ar-SA"/>
    </w:rPr>
  </w:style>
  <w:style w:type="character" w:customStyle="1" w:styleId="Heading4Char">
    <w:name w:val="Heading 4 Char"/>
    <w:link w:val="Heading4"/>
    <w:locked/>
    <w:rsid w:val="004A0635"/>
    <w:rPr>
      <w:b/>
      <w:bCs/>
      <w:sz w:val="24"/>
      <w:szCs w:val="28"/>
      <w:lang w:val="bg-BG" w:eastAsia="bg-BG" w:bidi="ar-SA"/>
    </w:rPr>
  </w:style>
  <w:style w:type="character" w:customStyle="1" w:styleId="Heading5Char">
    <w:name w:val="Heading 5 Char"/>
    <w:link w:val="Heading5"/>
    <w:locked/>
    <w:rsid w:val="004A0635"/>
    <w:rPr>
      <w:b/>
      <w:bCs/>
      <w:i/>
      <w:iCs/>
      <w:sz w:val="26"/>
      <w:szCs w:val="26"/>
      <w:lang w:val="bg-BG" w:eastAsia="bg-BG" w:bidi="ar-SA"/>
    </w:rPr>
  </w:style>
  <w:style w:type="character" w:customStyle="1" w:styleId="Heading6Char">
    <w:name w:val="Heading 6 Char"/>
    <w:link w:val="Heading6"/>
    <w:locked/>
    <w:rsid w:val="004A0635"/>
    <w:rPr>
      <w:b/>
      <w:bCs/>
      <w:sz w:val="22"/>
      <w:szCs w:val="22"/>
      <w:lang w:val="bg-BG" w:eastAsia="bg-BG" w:bidi="ar-SA"/>
    </w:rPr>
  </w:style>
  <w:style w:type="character" w:customStyle="1" w:styleId="Heading7Char">
    <w:name w:val="Heading 7 Char"/>
    <w:link w:val="Heading7"/>
    <w:locked/>
    <w:rsid w:val="004A0635"/>
    <w:rPr>
      <w:sz w:val="24"/>
      <w:szCs w:val="24"/>
      <w:lang w:val="bg-BG" w:eastAsia="bg-BG" w:bidi="ar-SA"/>
    </w:rPr>
  </w:style>
  <w:style w:type="character" w:customStyle="1" w:styleId="Heading8Char">
    <w:name w:val="Heading 8 Char"/>
    <w:link w:val="Heading8"/>
    <w:locked/>
    <w:rsid w:val="004A0635"/>
    <w:rPr>
      <w:i/>
      <w:iCs/>
      <w:sz w:val="24"/>
      <w:szCs w:val="24"/>
      <w:lang w:val="bg-BG" w:eastAsia="bg-BG" w:bidi="ar-SA"/>
    </w:rPr>
  </w:style>
  <w:style w:type="character" w:customStyle="1" w:styleId="Heading9Char">
    <w:name w:val="Heading 9 Char"/>
    <w:link w:val="Heading9"/>
    <w:locked/>
    <w:rsid w:val="004A0635"/>
    <w:rPr>
      <w:rFonts w:ascii="Arial" w:hAnsi="Arial" w:cs="Arial"/>
      <w:sz w:val="22"/>
      <w:szCs w:val="22"/>
      <w:lang w:val="bg-BG" w:eastAsia="bg-BG" w:bidi="ar-SA"/>
    </w:rPr>
  </w:style>
  <w:style w:type="character" w:customStyle="1" w:styleId="WW8Num1z0">
    <w:name w:val="WW8Num1z0"/>
    <w:rsid w:val="004A0635"/>
    <w:rPr>
      <w:rFonts w:ascii="Symbol" w:hAnsi="Symbol" w:cs="Times New Roman"/>
    </w:rPr>
  </w:style>
  <w:style w:type="character" w:customStyle="1" w:styleId="WW8Num1z1">
    <w:name w:val="WW8Num1z1"/>
    <w:rsid w:val="004A0635"/>
    <w:rPr>
      <w:rFonts w:ascii="Courier New" w:hAnsi="Courier New" w:cs="Courier New"/>
    </w:rPr>
  </w:style>
  <w:style w:type="character" w:customStyle="1" w:styleId="WW8Num1z2">
    <w:name w:val="WW8Num1z2"/>
    <w:rsid w:val="004A0635"/>
    <w:rPr>
      <w:rFonts w:ascii="Wingdings" w:hAnsi="Wingdings" w:cs="Times New Roman"/>
    </w:rPr>
  </w:style>
  <w:style w:type="character" w:customStyle="1" w:styleId="WW8Num2z0">
    <w:name w:val="WW8Num2z0"/>
    <w:rsid w:val="004A0635"/>
    <w:rPr>
      <w:rFonts w:ascii="Symbol" w:hAnsi="Symbol"/>
    </w:rPr>
  </w:style>
  <w:style w:type="character" w:customStyle="1" w:styleId="WW8Num3z0">
    <w:name w:val="WW8Num3z0"/>
    <w:rsid w:val="004A0635"/>
    <w:rPr>
      <w:rFonts w:ascii="Symbol" w:hAnsi="Symbol" w:cs="Times New Roman"/>
    </w:rPr>
  </w:style>
  <w:style w:type="character" w:customStyle="1" w:styleId="WW8Num3z1">
    <w:name w:val="WW8Num3z1"/>
    <w:rsid w:val="004A0635"/>
    <w:rPr>
      <w:rFonts w:ascii="Courier New" w:hAnsi="Courier New" w:cs="Courier New"/>
    </w:rPr>
  </w:style>
  <w:style w:type="character" w:customStyle="1" w:styleId="WW8Num3z2">
    <w:name w:val="WW8Num3z2"/>
    <w:rsid w:val="004A0635"/>
    <w:rPr>
      <w:rFonts w:ascii="Wingdings" w:hAnsi="Wingdings" w:cs="Times New Roman"/>
    </w:rPr>
  </w:style>
  <w:style w:type="character" w:customStyle="1" w:styleId="WW8Num4z0">
    <w:name w:val="WW8Num4z0"/>
    <w:rsid w:val="004A0635"/>
    <w:rPr>
      <w:rFonts w:ascii="Symbol" w:hAnsi="Symbol"/>
    </w:rPr>
  </w:style>
  <w:style w:type="character" w:customStyle="1" w:styleId="WW8Num5z0">
    <w:name w:val="WW8Num5z0"/>
    <w:rsid w:val="004A0635"/>
    <w:rPr>
      <w:rFonts w:ascii="Symbol" w:hAnsi="Symbol" w:cs="Times New Roman"/>
    </w:rPr>
  </w:style>
  <w:style w:type="character" w:customStyle="1" w:styleId="WW8Num5z1">
    <w:name w:val="WW8Num5z1"/>
    <w:rsid w:val="004A0635"/>
    <w:rPr>
      <w:rFonts w:ascii="Courier New" w:hAnsi="Courier New" w:cs="Courier New"/>
    </w:rPr>
  </w:style>
  <w:style w:type="character" w:customStyle="1" w:styleId="WW8Num5z2">
    <w:name w:val="WW8Num5z2"/>
    <w:rsid w:val="004A0635"/>
    <w:rPr>
      <w:rFonts w:ascii="Wingdings" w:hAnsi="Wingdings" w:cs="Times New Roman"/>
    </w:rPr>
  </w:style>
  <w:style w:type="character" w:customStyle="1" w:styleId="WW8Num6z0">
    <w:name w:val="WW8Num6z0"/>
    <w:rsid w:val="004A0635"/>
    <w:rPr>
      <w:rFonts w:ascii="Wingdings" w:hAnsi="Wingdings"/>
    </w:rPr>
  </w:style>
  <w:style w:type="character" w:customStyle="1" w:styleId="WW8Num6z1">
    <w:name w:val="WW8Num6z1"/>
    <w:rsid w:val="004A0635"/>
    <w:rPr>
      <w:rFonts w:ascii="Courier New" w:hAnsi="Courier New" w:cs="Courier New"/>
    </w:rPr>
  </w:style>
  <w:style w:type="character" w:customStyle="1" w:styleId="WW8Num6z3">
    <w:name w:val="WW8Num6z3"/>
    <w:rsid w:val="004A0635"/>
    <w:rPr>
      <w:rFonts w:ascii="Symbol" w:hAnsi="Symbol"/>
    </w:rPr>
  </w:style>
  <w:style w:type="character" w:customStyle="1" w:styleId="WW8Num7z0">
    <w:name w:val="WW8Num7z0"/>
    <w:rsid w:val="004A0635"/>
    <w:rPr>
      <w:rFonts w:ascii="Times New Roman" w:eastAsia="Times New Roman" w:hAnsi="Times New Roman" w:cs="Times New Roman"/>
    </w:rPr>
  </w:style>
  <w:style w:type="character" w:customStyle="1" w:styleId="WW8Num7z1">
    <w:name w:val="WW8Num7z1"/>
    <w:rsid w:val="004A0635"/>
    <w:rPr>
      <w:rFonts w:ascii="Courier New" w:hAnsi="Courier New" w:cs="Courier New"/>
    </w:rPr>
  </w:style>
  <w:style w:type="character" w:customStyle="1" w:styleId="WW8Num7z2">
    <w:name w:val="WW8Num7z2"/>
    <w:rsid w:val="004A0635"/>
    <w:rPr>
      <w:rFonts w:ascii="Wingdings" w:hAnsi="Wingdings"/>
    </w:rPr>
  </w:style>
  <w:style w:type="character" w:customStyle="1" w:styleId="WW8Num7z3">
    <w:name w:val="WW8Num7z3"/>
    <w:rsid w:val="004A0635"/>
    <w:rPr>
      <w:rFonts w:ascii="Symbol" w:hAnsi="Symbol"/>
    </w:rPr>
  </w:style>
  <w:style w:type="character" w:customStyle="1" w:styleId="WW8Num8z0">
    <w:name w:val="WW8Num8z0"/>
    <w:rsid w:val="004A0635"/>
    <w:rPr>
      <w:rFonts w:ascii="Symbol" w:hAnsi="Symbol"/>
    </w:rPr>
  </w:style>
  <w:style w:type="character" w:customStyle="1" w:styleId="WW8Num9z0">
    <w:name w:val="WW8Num9z0"/>
    <w:rsid w:val="004A0635"/>
    <w:rPr>
      <w:rFonts w:ascii="Symbol" w:hAnsi="Symbol"/>
    </w:rPr>
  </w:style>
  <w:style w:type="character" w:customStyle="1" w:styleId="WW8Num9z1">
    <w:name w:val="WW8Num9z1"/>
    <w:rsid w:val="004A0635"/>
    <w:rPr>
      <w:rFonts w:ascii="Courier New" w:hAnsi="Courier New" w:cs="Courier New"/>
    </w:rPr>
  </w:style>
  <w:style w:type="character" w:customStyle="1" w:styleId="WW8Num9z2">
    <w:name w:val="WW8Num9z2"/>
    <w:rsid w:val="004A0635"/>
    <w:rPr>
      <w:rFonts w:ascii="Wingdings" w:hAnsi="Wingdings"/>
    </w:rPr>
  </w:style>
  <w:style w:type="character" w:customStyle="1" w:styleId="WW8Num10z0">
    <w:name w:val="WW8Num10z0"/>
    <w:rsid w:val="004A0635"/>
    <w:rPr>
      <w:rFonts w:ascii="Symbol" w:hAnsi="Symbol"/>
    </w:rPr>
  </w:style>
  <w:style w:type="character" w:customStyle="1" w:styleId="WW8Num10z1">
    <w:name w:val="WW8Num10z1"/>
    <w:rsid w:val="004A0635"/>
    <w:rPr>
      <w:rFonts w:ascii="Courier New" w:hAnsi="Courier New" w:cs="Courier New"/>
    </w:rPr>
  </w:style>
  <w:style w:type="character" w:customStyle="1" w:styleId="WW8Num10z2">
    <w:name w:val="WW8Num10z2"/>
    <w:rsid w:val="004A0635"/>
    <w:rPr>
      <w:rFonts w:ascii="Wingdings" w:hAnsi="Wingdings"/>
    </w:rPr>
  </w:style>
  <w:style w:type="character" w:customStyle="1" w:styleId="WW8Num11z0">
    <w:name w:val="WW8Num11z0"/>
    <w:rsid w:val="004A0635"/>
    <w:rPr>
      <w:rFonts w:ascii="Wingdings" w:hAnsi="Wingdings"/>
    </w:rPr>
  </w:style>
  <w:style w:type="character" w:customStyle="1" w:styleId="WW8Num11z1">
    <w:name w:val="WW8Num11z1"/>
    <w:rsid w:val="004A0635"/>
    <w:rPr>
      <w:rFonts w:ascii="Courier New" w:hAnsi="Courier New" w:cs="Courier New"/>
    </w:rPr>
  </w:style>
  <w:style w:type="character" w:customStyle="1" w:styleId="WW8Num11z3">
    <w:name w:val="WW8Num11z3"/>
    <w:rsid w:val="004A0635"/>
    <w:rPr>
      <w:rFonts w:ascii="Symbol" w:hAnsi="Symbol"/>
    </w:rPr>
  </w:style>
  <w:style w:type="character" w:customStyle="1" w:styleId="WW8Num12z0">
    <w:name w:val="WW8Num12z0"/>
    <w:rsid w:val="004A0635"/>
    <w:rPr>
      <w:rFonts w:ascii="Wingdings" w:hAnsi="Wingdings"/>
    </w:rPr>
  </w:style>
  <w:style w:type="character" w:customStyle="1" w:styleId="WW8Num12z1">
    <w:name w:val="WW8Num12z1"/>
    <w:rsid w:val="004A0635"/>
    <w:rPr>
      <w:rFonts w:ascii="Courier New" w:hAnsi="Courier New" w:cs="Courier New"/>
    </w:rPr>
  </w:style>
  <w:style w:type="character" w:customStyle="1" w:styleId="WW8Num12z3">
    <w:name w:val="WW8Num12z3"/>
    <w:rsid w:val="004A0635"/>
    <w:rPr>
      <w:rFonts w:ascii="Symbol" w:hAnsi="Symbol"/>
    </w:rPr>
  </w:style>
  <w:style w:type="character" w:customStyle="1" w:styleId="WW8Num13z0">
    <w:name w:val="WW8Num13z0"/>
    <w:rsid w:val="004A0635"/>
    <w:rPr>
      <w:rFonts w:ascii="Symbol" w:hAnsi="Symbol"/>
    </w:rPr>
  </w:style>
  <w:style w:type="character" w:customStyle="1" w:styleId="WW8Num13z1">
    <w:name w:val="WW8Num13z1"/>
    <w:rsid w:val="004A0635"/>
    <w:rPr>
      <w:rFonts w:ascii="Courier New" w:hAnsi="Courier New" w:cs="Courier New"/>
    </w:rPr>
  </w:style>
  <w:style w:type="character" w:customStyle="1" w:styleId="WW8Num13z2">
    <w:name w:val="WW8Num13z2"/>
    <w:rsid w:val="004A0635"/>
    <w:rPr>
      <w:rFonts w:ascii="Wingdings" w:hAnsi="Wingdings"/>
    </w:rPr>
  </w:style>
  <w:style w:type="character" w:customStyle="1" w:styleId="WW8Num14z0">
    <w:name w:val="WW8Num14z0"/>
    <w:rsid w:val="004A0635"/>
    <w:rPr>
      <w:rFonts w:ascii="Symbol" w:hAnsi="Symbol"/>
      <w:color w:val="auto"/>
    </w:rPr>
  </w:style>
  <w:style w:type="character" w:customStyle="1" w:styleId="WW8Num14z1">
    <w:name w:val="WW8Num14z1"/>
    <w:rsid w:val="004A0635"/>
    <w:rPr>
      <w:rFonts w:ascii="Courier New" w:hAnsi="Courier New" w:cs="Courier New"/>
    </w:rPr>
  </w:style>
  <w:style w:type="character" w:customStyle="1" w:styleId="WW8Num14z2">
    <w:name w:val="WW8Num14z2"/>
    <w:rsid w:val="004A0635"/>
    <w:rPr>
      <w:rFonts w:ascii="Wingdings" w:hAnsi="Wingdings"/>
    </w:rPr>
  </w:style>
  <w:style w:type="character" w:customStyle="1" w:styleId="WW8Num14z3">
    <w:name w:val="WW8Num14z3"/>
    <w:rsid w:val="004A0635"/>
    <w:rPr>
      <w:rFonts w:ascii="Symbol" w:hAnsi="Symbol"/>
    </w:rPr>
  </w:style>
  <w:style w:type="character" w:customStyle="1" w:styleId="WW8Num15z0">
    <w:name w:val="WW8Num15z0"/>
    <w:rsid w:val="004A0635"/>
    <w:rPr>
      <w:rFonts w:ascii="Wingdings" w:hAnsi="Wingdings"/>
    </w:rPr>
  </w:style>
  <w:style w:type="character" w:customStyle="1" w:styleId="WW8Num15z1">
    <w:name w:val="WW8Num15z1"/>
    <w:rsid w:val="004A0635"/>
    <w:rPr>
      <w:rFonts w:ascii="Courier New" w:hAnsi="Courier New" w:cs="Courier New"/>
    </w:rPr>
  </w:style>
  <w:style w:type="character" w:customStyle="1" w:styleId="WW8Num15z3">
    <w:name w:val="WW8Num15z3"/>
    <w:rsid w:val="004A0635"/>
    <w:rPr>
      <w:rFonts w:ascii="Symbol" w:hAnsi="Symbol"/>
    </w:rPr>
  </w:style>
  <w:style w:type="character" w:customStyle="1" w:styleId="WW8Num16z0">
    <w:name w:val="WW8Num16z0"/>
    <w:rsid w:val="004A0635"/>
    <w:rPr>
      <w:rFonts w:ascii="Symbol" w:hAnsi="Symbol"/>
    </w:rPr>
  </w:style>
  <w:style w:type="character" w:customStyle="1" w:styleId="WW8Num16z1">
    <w:name w:val="WW8Num16z1"/>
    <w:rsid w:val="004A0635"/>
    <w:rPr>
      <w:rFonts w:ascii="Courier New" w:hAnsi="Courier New" w:cs="Courier New"/>
    </w:rPr>
  </w:style>
  <w:style w:type="character" w:customStyle="1" w:styleId="WW8Num16z2">
    <w:name w:val="WW8Num16z2"/>
    <w:rsid w:val="004A0635"/>
    <w:rPr>
      <w:rFonts w:ascii="Wingdings" w:hAnsi="Wingdings"/>
    </w:rPr>
  </w:style>
  <w:style w:type="character" w:customStyle="1" w:styleId="WW8Num17z0">
    <w:name w:val="WW8Num17z0"/>
    <w:rsid w:val="004A0635"/>
    <w:rPr>
      <w:rFonts w:ascii="Symbol" w:hAnsi="Symbol"/>
    </w:rPr>
  </w:style>
  <w:style w:type="character" w:customStyle="1" w:styleId="WW8Num18z0">
    <w:name w:val="WW8Num18z0"/>
    <w:rsid w:val="004A0635"/>
    <w:rPr>
      <w:rFonts w:ascii="Symbol" w:hAnsi="Symbol"/>
    </w:rPr>
  </w:style>
  <w:style w:type="character" w:customStyle="1" w:styleId="WW8Num18z1">
    <w:name w:val="WW8Num18z1"/>
    <w:rsid w:val="004A0635"/>
    <w:rPr>
      <w:rFonts w:ascii="Courier New" w:hAnsi="Courier New" w:cs="Courier New"/>
    </w:rPr>
  </w:style>
  <w:style w:type="character" w:customStyle="1" w:styleId="WW8Num18z2">
    <w:name w:val="WW8Num18z2"/>
    <w:rsid w:val="004A0635"/>
    <w:rPr>
      <w:rFonts w:ascii="Wingdings" w:hAnsi="Wingdings"/>
    </w:rPr>
  </w:style>
  <w:style w:type="character" w:customStyle="1" w:styleId="WW8Num19z0">
    <w:name w:val="WW8Num19z0"/>
    <w:rsid w:val="004A0635"/>
    <w:rPr>
      <w:rFonts w:ascii="Symbol" w:hAnsi="Symbol"/>
    </w:rPr>
  </w:style>
  <w:style w:type="character" w:customStyle="1" w:styleId="WW8Num19z1">
    <w:name w:val="WW8Num19z1"/>
    <w:rsid w:val="004A0635"/>
    <w:rPr>
      <w:rFonts w:ascii="Courier New" w:hAnsi="Courier New" w:cs="Courier New"/>
    </w:rPr>
  </w:style>
  <w:style w:type="character" w:customStyle="1" w:styleId="WW8Num19z2">
    <w:name w:val="WW8Num19z2"/>
    <w:rsid w:val="004A0635"/>
    <w:rPr>
      <w:rFonts w:ascii="Wingdings" w:hAnsi="Wingdings"/>
    </w:rPr>
  </w:style>
  <w:style w:type="character" w:customStyle="1" w:styleId="WW8Num20z1">
    <w:name w:val="WW8Num20z1"/>
    <w:rsid w:val="004A0635"/>
    <w:rPr>
      <w:rFonts w:ascii="Wingdings" w:hAnsi="Wingdings"/>
    </w:rPr>
  </w:style>
  <w:style w:type="character" w:customStyle="1" w:styleId="WW8Num22z0">
    <w:name w:val="WW8Num22z0"/>
    <w:rsid w:val="004A0635"/>
    <w:rPr>
      <w:rFonts w:ascii="Wingdings" w:hAnsi="Wingdings"/>
    </w:rPr>
  </w:style>
  <w:style w:type="character" w:customStyle="1" w:styleId="WW8Num22z1">
    <w:name w:val="WW8Num22z1"/>
    <w:rsid w:val="004A0635"/>
    <w:rPr>
      <w:rFonts w:ascii="Courier New" w:hAnsi="Courier New" w:cs="Courier New"/>
    </w:rPr>
  </w:style>
  <w:style w:type="character" w:customStyle="1" w:styleId="WW8Num22z3">
    <w:name w:val="WW8Num22z3"/>
    <w:rsid w:val="004A0635"/>
    <w:rPr>
      <w:rFonts w:ascii="Symbol" w:hAnsi="Symbol"/>
    </w:rPr>
  </w:style>
  <w:style w:type="character" w:customStyle="1" w:styleId="WW8Num23z0">
    <w:name w:val="WW8Num23z0"/>
    <w:rsid w:val="004A0635"/>
    <w:rPr>
      <w:rFonts w:ascii="Times New Roman" w:eastAsia="Times New Roman" w:hAnsi="Times New Roman" w:cs="Times New Roman"/>
    </w:rPr>
  </w:style>
  <w:style w:type="character" w:customStyle="1" w:styleId="WW8Num23z1">
    <w:name w:val="WW8Num23z1"/>
    <w:rsid w:val="004A0635"/>
    <w:rPr>
      <w:rFonts w:ascii="Courier New" w:hAnsi="Courier New" w:cs="Courier New"/>
    </w:rPr>
  </w:style>
  <w:style w:type="character" w:customStyle="1" w:styleId="WW8Num23z2">
    <w:name w:val="WW8Num23z2"/>
    <w:rsid w:val="004A0635"/>
    <w:rPr>
      <w:rFonts w:ascii="Wingdings" w:hAnsi="Wingdings"/>
    </w:rPr>
  </w:style>
  <w:style w:type="character" w:customStyle="1" w:styleId="WW8Num23z3">
    <w:name w:val="WW8Num23z3"/>
    <w:rsid w:val="004A0635"/>
    <w:rPr>
      <w:rFonts w:ascii="Symbol" w:hAnsi="Symbol"/>
    </w:rPr>
  </w:style>
  <w:style w:type="character" w:customStyle="1" w:styleId="WW8Num24z0">
    <w:name w:val="WW8Num24z0"/>
    <w:rsid w:val="004A0635"/>
    <w:rPr>
      <w:rFonts w:ascii="Wingdings" w:hAnsi="Wingdings"/>
    </w:rPr>
  </w:style>
  <w:style w:type="character" w:customStyle="1" w:styleId="WW8Num24z1">
    <w:name w:val="WW8Num24z1"/>
    <w:rsid w:val="004A0635"/>
    <w:rPr>
      <w:rFonts w:ascii="Courier New" w:hAnsi="Courier New" w:cs="Courier New"/>
    </w:rPr>
  </w:style>
  <w:style w:type="character" w:customStyle="1" w:styleId="WW8Num24z3">
    <w:name w:val="WW8Num24z3"/>
    <w:rsid w:val="004A0635"/>
    <w:rPr>
      <w:rFonts w:ascii="Symbol" w:hAnsi="Symbol"/>
    </w:rPr>
  </w:style>
  <w:style w:type="character" w:customStyle="1" w:styleId="WW8Num25z0">
    <w:name w:val="WW8Num25z0"/>
    <w:rsid w:val="004A0635"/>
    <w:rPr>
      <w:rFonts w:ascii="Wingdings" w:hAnsi="Wingdings"/>
    </w:rPr>
  </w:style>
  <w:style w:type="character" w:customStyle="1" w:styleId="WW8Num25z1">
    <w:name w:val="WW8Num25z1"/>
    <w:rsid w:val="004A0635"/>
    <w:rPr>
      <w:rFonts w:ascii="Courier New" w:hAnsi="Courier New" w:cs="Courier New"/>
    </w:rPr>
  </w:style>
  <w:style w:type="character" w:customStyle="1" w:styleId="WW8Num25z3">
    <w:name w:val="WW8Num25z3"/>
    <w:rsid w:val="004A0635"/>
    <w:rPr>
      <w:rFonts w:ascii="Symbol" w:hAnsi="Symbol"/>
    </w:rPr>
  </w:style>
  <w:style w:type="character" w:customStyle="1" w:styleId="WW8Num26z0">
    <w:name w:val="WW8Num26z0"/>
    <w:rsid w:val="004A0635"/>
    <w:rPr>
      <w:rFonts w:ascii="Symbol" w:hAnsi="Symbol"/>
    </w:rPr>
  </w:style>
  <w:style w:type="character" w:customStyle="1" w:styleId="WW8Num26z1">
    <w:name w:val="WW8Num26z1"/>
    <w:rsid w:val="004A0635"/>
    <w:rPr>
      <w:rFonts w:ascii="Courier New" w:hAnsi="Courier New" w:cs="Courier New"/>
    </w:rPr>
  </w:style>
  <w:style w:type="character" w:customStyle="1" w:styleId="WW8Num26z2">
    <w:name w:val="WW8Num26z2"/>
    <w:rsid w:val="004A0635"/>
    <w:rPr>
      <w:rFonts w:ascii="Wingdings" w:hAnsi="Wingdings"/>
    </w:rPr>
  </w:style>
  <w:style w:type="character" w:customStyle="1" w:styleId="WW8Num27z0">
    <w:name w:val="WW8Num27z0"/>
    <w:rsid w:val="004A0635"/>
    <w:rPr>
      <w:rFonts w:ascii="Wingdings" w:hAnsi="Wingdings"/>
    </w:rPr>
  </w:style>
  <w:style w:type="character" w:customStyle="1" w:styleId="WW8Num27z1">
    <w:name w:val="WW8Num27z1"/>
    <w:rsid w:val="004A0635"/>
    <w:rPr>
      <w:rFonts w:ascii="Courier New" w:hAnsi="Courier New" w:cs="Courier New"/>
    </w:rPr>
  </w:style>
  <w:style w:type="character" w:customStyle="1" w:styleId="WW8Num27z3">
    <w:name w:val="WW8Num27z3"/>
    <w:rsid w:val="004A0635"/>
    <w:rPr>
      <w:rFonts w:ascii="Symbol" w:hAnsi="Symbol"/>
    </w:rPr>
  </w:style>
  <w:style w:type="character" w:customStyle="1" w:styleId="WW8Num29z0">
    <w:name w:val="WW8Num29z0"/>
    <w:rsid w:val="004A0635"/>
    <w:rPr>
      <w:rFonts w:ascii="Wingdings" w:hAnsi="Wingdings"/>
    </w:rPr>
  </w:style>
  <w:style w:type="character" w:customStyle="1" w:styleId="WW8Num29z1">
    <w:name w:val="WW8Num29z1"/>
    <w:rsid w:val="004A0635"/>
    <w:rPr>
      <w:rFonts w:ascii="Courier New" w:hAnsi="Courier New" w:cs="Courier New"/>
    </w:rPr>
  </w:style>
  <w:style w:type="character" w:customStyle="1" w:styleId="WW8Num29z3">
    <w:name w:val="WW8Num29z3"/>
    <w:rsid w:val="004A0635"/>
    <w:rPr>
      <w:rFonts w:ascii="Symbol" w:hAnsi="Symbol"/>
    </w:rPr>
  </w:style>
  <w:style w:type="character" w:customStyle="1" w:styleId="WW8Num30z0">
    <w:name w:val="WW8Num30z0"/>
    <w:rsid w:val="004A0635"/>
    <w:rPr>
      <w:rFonts w:ascii="Symbol" w:hAnsi="Symbol"/>
    </w:rPr>
  </w:style>
  <w:style w:type="character" w:customStyle="1" w:styleId="WW8Num30z1">
    <w:name w:val="WW8Num30z1"/>
    <w:rsid w:val="004A0635"/>
    <w:rPr>
      <w:rFonts w:ascii="Courier New" w:hAnsi="Courier New" w:cs="Courier New"/>
    </w:rPr>
  </w:style>
  <w:style w:type="character" w:customStyle="1" w:styleId="WW8Num30z2">
    <w:name w:val="WW8Num30z2"/>
    <w:rsid w:val="004A0635"/>
    <w:rPr>
      <w:rFonts w:ascii="Wingdings" w:hAnsi="Wingdings"/>
    </w:rPr>
  </w:style>
  <w:style w:type="character" w:customStyle="1" w:styleId="WW8Num31z0">
    <w:name w:val="WW8Num31z0"/>
    <w:rsid w:val="004A0635"/>
    <w:rPr>
      <w:rFonts w:ascii="Wingdings" w:hAnsi="Wingdings"/>
    </w:rPr>
  </w:style>
  <w:style w:type="character" w:customStyle="1" w:styleId="WW8Num31z1">
    <w:name w:val="WW8Num31z1"/>
    <w:rsid w:val="004A0635"/>
    <w:rPr>
      <w:rFonts w:ascii="Courier New" w:hAnsi="Courier New" w:cs="Courier New"/>
    </w:rPr>
  </w:style>
  <w:style w:type="character" w:customStyle="1" w:styleId="WW8Num31z3">
    <w:name w:val="WW8Num31z3"/>
    <w:rsid w:val="004A0635"/>
    <w:rPr>
      <w:rFonts w:ascii="Symbol" w:hAnsi="Symbol"/>
    </w:rPr>
  </w:style>
  <w:style w:type="character" w:customStyle="1" w:styleId="WW8Num32z0">
    <w:name w:val="WW8Num32z0"/>
    <w:rsid w:val="004A0635"/>
    <w:rPr>
      <w:rFonts w:ascii="Symbol" w:hAnsi="Symbol"/>
      <w:color w:val="auto"/>
    </w:rPr>
  </w:style>
  <w:style w:type="character" w:customStyle="1" w:styleId="WW8Num32z1">
    <w:name w:val="WW8Num32z1"/>
    <w:rsid w:val="004A0635"/>
    <w:rPr>
      <w:rFonts w:ascii="Courier New" w:hAnsi="Courier New" w:cs="Courier New"/>
    </w:rPr>
  </w:style>
  <w:style w:type="character" w:customStyle="1" w:styleId="WW8Num32z2">
    <w:name w:val="WW8Num32z2"/>
    <w:rsid w:val="004A0635"/>
    <w:rPr>
      <w:rFonts w:ascii="Wingdings" w:hAnsi="Wingdings"/>
    </w:rPr>
  </w:style>
  <w:style w:type="character" w:customStyle="1" w:styleId="WW8Num32z3">
    <w:name w:val="WW8Num32z3"/>
    <w:rsid w:val="004A0635"/>
    <w:rPr>
      <w:rFonts w:ascii="Symbol" w:hAnsi="Symbol"/>
    </w:rPr>
  </w:style>
  <w:style w:type="character" w:customStyle="1" w:styleId="WW8Num33z0">
    <w:name w:val="WW8Num33z0"/>
    <w:rsid w:val="004A0635"/>
    <w:rPr>
      <w:rFonts w:ascii="Symbol" w:hAnsi="Symbol"/>
    </w:rPr>
  </w:style>
  <w:style w:type="character" w:customStyle="1" w:styleId="WW8Num33z1">
    <w:name w:val="WW8Num33z1"/>
    <w:rsid w:val="004A0635"/>
    <w:rPr>
      <w:rFonts w:ascii="Courier New" w:hAnsi="Courier New" w:cs="Courier New"/>
    </w:rPr>
  </w:style>
  <w:style w:type="character" w:customStyle="1" w:styleId="WW8Num33z2">
    <w:name w:val="WW8Num33z2"/>
    <w:rsid w:val="004A0635"/>
    <w:rPr>
      <w:rFonts w:ascii="Wingdings" w:hAnsi="Wingdings"/>
    </w:rPr>
  </w:style>
  <w:style w:type="character" w:customStyle="1" w:styleId="WW8Num34z0">
    <w:name w:val="WW8Num34z0"/>
    <w:rsid w:val="004A0635"/>
    <w:rPr>
      <w:rFonts w:ascii="Symbol" w:hAnsi="Symbol"/>
      <w:color w:val="auto"/>
    </w:rPr>
  </w:style>
  <w:style w:type="character" w:customStyle="1" w:styleId="WW8Num34z1">
    <w:name w:val="WW8Num34z1"/>
    <w:rsid w:val="004A0635"/>
    <w:rPr>
      <w:rFonts w:ascii="Symbol" w:hAnsi="Symbol"/>
    </w:rPr>
  </w:style>
  <w:style w:type="character" w:customStyle="1" w:styleId="WW8Num34z2">
    <w:name w:val="WW8Num34z2"/>
    <w:rsid w:val="004A0635"/>
    <w:rPr>
      <w:rFonts w:ascii="Wingdings" w:hAnsi="Wingdings"/>
    </w:rPr>
  </w:style>
  <w:style w:type="character" w:customStyle="1" w:styleId="WW8Num34z4">
    <w:name w:val="WW8Num34z4"/>
    <w:rsid w:val="004A0635"/>
    <w:rPr>
      <w:rFonts w:ascii="Courier New" w:hAnsi="Courier New" w:cs="Courier New"/>
    </w:rPr>
  </w:style>
  <w:style w:type="character" w:customStyle="1" w:styleId="WW8Num36z0">
    <w:name w:val="WW8Num36z0"/>
    <w:rsid w:val="004A0635"/>
    <w:rPr>
      <w:rFonts w:ascii="Symbol" w:hAnsi="Symbol"/>
    </w:rPr>
  </w:style>
  <w:style w:type="character" w:customStyle="1" w:styleId="WW8Num36z1">
    <w:name w:val="WW8Num36z1"/>
    <w:rsid w:val="004A0635"/>
    <w:rPr>
      <w:rFonts w:ascii="Courier New" w:hAnsi="Courier New" w:cs="Courier New"/>
    </w:rPr>
  </w:style>
  <w:style w:type="character" w:customStyle="1" w:styleId="WW8Num36z2">
    <w:name w:val="WW8Num36z2"/>
    <w:rsid w:val="004A0635"/>
    <w:rPr>
      <w:rFonts w:ascii="Wingdings" w:hAnsi="Wingdings"/>
    </w:rPr>
  </w:style>
  <w:style w:type="character" w:customStyle="1" w:styleId="WW8Num37z0">
    <w:name w:val="WW8Num37z0"/>
    <w:rsid w:val="004A0635"/>
    <w:rPr>
      <w:rFonts w:ascii="Symbol" w:hAnsi="Symbol"/>
      <w:color w:val="auto"/>
    </w:rPr>
  </w:style>
  <w:style w:type="character" w:customStyle="1" w:styleId="WW8Num37z1">
    <w:name w:val="WW8Num37z1"/>
    <w:rsid w:val="004A0635"/>
    <w:rPr>
      <w:rFonts w:ascii="Courier New" w:hAnsi="Courier New" w:cs="Courier New"/>
    </w:rPr>
  </w:style>
  <w:style w:type="character" w:customStyle="1" w:styleId="WW8Num37z2">
    <w:name w:val="WW8Num37z2"/>
    <w:rsid w:val="004A0635"/>
    <w:rPr>
      <w:rFonts w:ascii="Wingdings" w:hAnsi="Wingdings"/>
    </w:rPr>
  </w:style>
  <w:style w:type="character" w:customStyle="1" w:styleId="WW8Num37z3">
    <w:name w:val="WW8Num37z3"/>
    <w:rsid w:val="004A0635"/>
    <w:rPr>
      <w:rFonts w:ascii="Symbol" w:hAnsi="Symbol"/>
    </w:rPr>
  </w:style>
  <w:style w:type="character" w:customStyle="1" w:styleId="WW8Num38z0">
    <w:name w:val="WW8Num38z0"/>
    <w:rsid w:val="004A0635"/>
    <w:rPr>
      <w:rFonts w:ascii="Wingdings" w:hAnsi="Wingdings"/>
    </w:rPr>
  </w:style>
  <w:style w:type="character" w:customStyle="1" w:styleId="WW8Num38z1">
    <w:name w:val="WW8Num38z1"/>
    <w:rsid w:val="004A0635"/>
    <w:rPr>
      <w:rFonts w:ascii="Courier New" w:hAnsi="Courier New" w:cs="Courier New"/>
    </w:rPr>
  </w:style>
  <w:style w:type="character" w:customStyle="1" w:styleId="WW8Num38z3">
    <w:name w:val="WW8Num38z3"/>
    <w:rsid w:val="004A0635"/>
    <w:rPr>
      <w:rFonts w:ascii="Symbol" w:hAnsi="Symbol"/>
    </w:rPr>
  </w:style>
  <w:style w:type="character" w:customStyle="1" w:styleId="WW8Num39z0">
    <w:name w:val="WW8Num39z0"/>
    <w:rsid w:val="004A0635"/>
    <w:rPr>
      <w:rFonts w:ascii="Symbol" w:hAnsi="Symbol"/>
    </w:rPr>
  </w:style>
  <w:style w:type="character" w:customStyle="1" w:styleId="WW8Num39z1">
    <w:name w:val="WW8Num39z1"/>
    <w:rsid w:val="004A0635"/>
    <w:rPr>
      <w:rFonts w:ascii="Courier New" w:hAnsi="Courier New" w:cs="Courier New"/>
    </w:rPr>
  </w:style>
  <w:style w:type="character" w:customStyle="1" w:styleId="WW8Num39z2">
    <w:name w:val="WW8Num39z2"/>
    <w:rsid w:val="004A0635"/>
    <w:rPr>
      <w:rFonts w:ascii="Wingdings" w:hAnsi="Wingdings"/>
    </w:rPr>
  </w:style>
  <w:style w:type="character" w:customStyle="1" w:styleId="WW8Num40z0">
    <w:name w:val="WW8Num40z0"/>
    <w:rsid w:val="004A0635"/>
    <w:rPr>
      <w:rFonts w:ascii="Wingdings" w:hAnsi="Wingdings"/>
    </w:rPr>
  </w:style>
  <w:style w:type="character" w:customStyle="1" w:styleId="WW8Num40z1">
    <w:name w:val="WW8Num40z1"/>
    <w:rsid w:val="004A0635"/>
    <w:rPr>
      <w:rFonts w:ascii="Courier New" w:hAnsi="Courier New" w:cs="Courier New"/>
    </w:rPr>
  </w:style>
  <w:style w:type="character" w:customStyle="1" w:styleId="WW8Num40z3">
    <w:name w:val="WW8Num40z3"/>
    <w:rsid w:val="004A0635"/>
    <w:rPr>
      <w:rFonts w:ascii="Symbol" w:hAnsi="Symbol"/>
    </w:rPr>
  </w:style>
  <w:style w:type="character" w:customStyle="1" w:styleId="WW8Num41z0">
    <w:name w:val="WW8Num41z0"/>
    <w:rsid w:val="004A0635"/>
    <w:rPr>
      <w:rFonts w:ascii="Wingdings" w:hAnsi="Wingdings"/>
    </w:rPr>
  </w:style>
  <w:style w:type="character" w:customStyle="1" w:styleId="WW8Num41z1">
    <w:name w:val="WW8Num41z1"/>
    <w:rsid w:val="004A0635"/>
    <w:rPr>
      <w:rFonts w:ascii="Courier New" w:hAnsi="Courier New" w:cs="Courier New"/>
    </w:rPr>
  </w:style>
  <w:style w:type="character" w:customStyle="1" w:styleId="WW8Num41z3">
    <w:name w:val="WW8Num41z3"/>
    <w:rsid w:val="004A0635"/>
    <w:rPr>
      <w:rFonts w:ascii="Symbol" w:hAnsi="Symbol"/>
    </w:rPr>
  </w:style>
  <w:style w:type="character" w:customStyle="1" w:styleId="WW8Num42z0">
    <w:name w:val="WW8Num42z0"/>
    <w:rsid w:val="004A0635"/>
    <w:rPr>
      <w:rFonts w:ascii="Symbol" w:hAnsi="Symbol"/>
    </w:rPr>
  </w:style>
  <w:style w:type="character" w:customStyle="1" w:styleId="WW8Num42z1">
    <w:name w:val="WW8Num42z1"/>
    <w:rsid w:val="004A0635"/>
    <w:rPr>
      <w:rFonts w:ascii="Symbol" w:hAnsi="Symbol"/>
      <w:color w:val="auto"/>
    </w:rPr>
  </w:style>
  <w:style w:type="character" w:customStyle="1" w:styleId="WW8Num42z2">
    <w:name w:val="WW8Num42z2"/>
    <w:rsid w:val="004A0635"/>
    <w:rPr>
      <w:rFonts w:ascii="Wingdings" w:hAnsi="Wingdings"/>
    </w:rPr>
  </w:style>
  <w:style w:type="character" w:customStyle="1" w:styleId="WW8Num42z4">
    <w:name w:val="WW8Num42z4"/>
    <w:rsid w:val="004A0635"/>
    <w:rPr>
      <w:rFonts w:ascii="Courier New" w:hAnsi="Courier New" w:cs="Courier New"/>
    </w:rPr>
  </w:style>
  <w:style w:type="character" w:customStyle="1" w:styleId="WW8Num43z0">
    <w:name w:val="WW8Num43z0"/>
    <w:rsid w:val="004A0635"/>
    <w:rPr>
      <w:rFonts w:ascii="Symbol" w:hAnsi="Symbol"/>
    </w:rPr>
  </w:style>
  <w:style w:type="character" w:customStyle="1" w:styleId="WW8Num43z1">
    <w:name w:val="WW8Num43z1"/>
    <w:rsid w:val="004A0635"/>
    <w:rPr>
      <w:rFonts w:ascii="Courier New" w:hAnsi="Courier New" w:cs="Courier New"/>
    </w:rPr>
  </w:style>
  <w:style w:type="character" w:customStyle="1" w:styleId="WW8Num43z2">
    <w:name w:val="WW8Num43z2"/>
    <w:rsid w:val="004A0635"/>
    <w:rPr>
      <w:rFonts w:ascii="Wingdings" w:hAnsi="Wingdings"/>
    </w:rPr>
  </w:style>
  <w:style w:type="character" w:customStyle="1" w:styleId="WW8Num44z0">
    <w:name w:val="WW8Num44z0"/>
    <w:rsid w:val="004A0635"/>
    <w:rPr>
      <w:rFonts w:ascii="Symbol" w:hAnsi="Symbol"/>
      <w:color w:val="auto"/>
    </w:rPr>
  </w:style>
  <w:style w:type="character" w:customStyle="1" w:styleId="WW8Num44z1">
    <w:name w:val="WW8Num44z1"/>
    <w:rsid w:val="004A0635"/>
    <w:rPr>
      <w:rFonts w:ascii="Courier New" w:hAnsi="Courier New" w:cs="Courier New"/>
    </w:rPr>
  </w:style>
  <w:style w:type="character" w:customStyle="1" w:styleId="WW8Num44z2">
    <w:name w:val="WW8Num44z2"/>
    <w:rsid w:val="004A0635"/>
    <w:rPr>
      <w:rFonts w:ascii="Wingdings" w:hAnsi="Wingdings"/>
    </w:rPr>
  </w:style>
  <w:style w:type="character" w:customStyle="1" w:styleId="WW8Num44z3">
    <w:name w:val="WW8Num44z3"/>
    <w:rsid w:val="004A0635"/>
    <w:rPr>
      <w:rFonts w:ascii="Symbol" w:hAnsi="Symbol"/>
    </w:rPr>
  </w:style>
  <w:style w:type="character" w:customStyle="1" w:styleId="WW8Num45z0">
    <w:name w:val="WW8Num45z0"/>
    <w:rsid w:val="004A0635"/>
    <w:rPr>
      <w:rFonts w:ascii="Wingdings" w:hAnsi="Wingdings"/>
    </w:rPr>
  </w:style>
  <w:style w:type="character" w:customStyle="1" w:styleId="WW8Num45z1">
    <w:name w:val="WW8Num45z1"/>
    <w:rsid w:val="004A0635"/>
    <w:rPr>
      <w:rFonts w:ascii="Courier New" w:hAnsi="Courier New" w:cs="Courier New"/>
    </w:rPr>
  </w:style>
  <w:style w:type="character" w:customStyle="1" w:styleId="WW8Num45z3">
    <w:name w:val="WW8Num45z3"/>
    <w:rsid w:val="004A0635"/>
    <w:rPr>
      <w:rFonts w:ascii="Symbol" w:hAnsi="Symbol"/>
    </w:rPr>
  </w:style>
  <w:style w:type="character" w:customStyle="1" w:styleId="WW8Num46z0">
    <w:name w:val="WW8Num46z0"/>
    <w:rsid w:val="004A0635"/>
    <w:rPr>
      <w:rFonts w:ascii="Symbol" w:hAnsi="Symbol"/>
    </w:rPr>
  </w:style>
  <w:style w:type="character" w:customStyle="1" w:styleId="WW8Num46z1">
    <w:name w:val="WW8Num46z1"/>
    <w:rsid w:val="004A0635"/>
    <w:rPr>
      <w:rFonts w:ascii="Courier New" w:hAnsi="Courier New" w:cs="Courier New"/>
    </w:rPr>
  </w:style>
  <w:style w:type="character" w:customStyle="1" w:styleId="WW8Num46z2">
    <w:name w:val="WW8Num46z2"/>
    <w:rsid w:val="004A0635"/>
    <w:rPr>
      <w:rFonts w:ascii="Wingdings" w:hAnsi="Wingdings"/>
    </w:rPr>
  </w:style>
  <w:style w:type="character" w:customStyle="1" w:styleId="WW8Num47z0">
    <w:name w:val="WW8Num47z0"/>
    <w:rsid w:val="004A0635"/>
    <w:rPr>
      <w:rFonts w:ascii="Wingdings" w:hAnsi="Wingdings"/>
    </w:rPr>
  </w:style>
  <w:style w:type="character" w:customStyle="1" w:styleId="WW8Num47z1">
    <w:name w:val="WW8Num47z1"/>
    <w:rsid w:val="004A0635"/>
    <w:rPr>
      <w:rFonts w:ascii="Courier New" w:hAnsi="Courier New" w:cs="Courier New"/>
    </w:rPr>
  </w:style>
  <w:style w:type="character" w:customStyle="1" w:styleId="WW8Num47z3">
    <w:name w:val="WW8Num47z3"/>
    <w:rsid w:val="004A0635"/>
    <w:rPr>
      <w:rFonts w:ascii="Symbol" w:hAnsi="Symbol"/>
    </w:rPr>
  </w:style>
  <w:style w:type="character" w:customStyle="1" w:styleId="WW8Num48z0">
    <w:name w:val="WW8Num48z0"/>
    <w:rsid w:val="004A0635"/>
    <w:rPr>
      <w:rFonts w:ascii="Wingdings" w:hAnsi="Wingdings"/>
    </w:rPr>
  </w:style>
  <w:style w:type="character" w:customStyle="1" w:styleId="WW8Num48z1">
    <w:name w:val="WW8Num48z1"/>
    <w:rsid w:val="004A0635"/>
    <w:rPr>
      <w:rFonts w:ascii="Courier New" w:hAnsi="Courier New" w:cs="Courier New"/>
    </w:rPr>
  </w:style>
  <w:style w:type="character" w:customStyle="1" w:styleId="WW8Num48z3">
    <w:name w:val="WW8Num48z3"/>
    <w:rsid w:val="004A0635"/>
    <w:rPr>
      <w:rFonts w:ascii="Symbol" w:hAnsi="Symbol"/>
    </w:rPr>
  </w:style>
  <w:style w:type="character" w:customStyle="1" w:styleId="WW8Num49z0">
    <w:name w:val="WW8Num49z0"/>
    <w:rsid w:val="004A0635"/>
    <w:rPr>
      <w:rFonts w:ascii="Symbol" w:hAnsi="Symbol"/>
    </w:rPr>
  </w:style>
  <w:style w:type="character" w:customStyle="1" w:styleId="WW8Num49z1">
    <w:name w:val="WW8Num49z1"/>
    <w:rsid w:val="004A0635"/>
    <w:rPr>
      <w:rFonts w:ascii="Symbol" w:hAnsi="Symbol"/>
      <w:color w:val="auto"/>
    </w:rPr>
  </w:style>
  <w:style w:type="character" w:customStyle="1" w:styleId="WW8Num49z2">
    <w:name w:val="WW8Num49z2"/>
    <w:rsid w:val="004A0635"/>
    <w:rPr>
      <w:rFonts w:ascii="Wingdings" w:hAnsi="Wingdings"/>
    </w:rPr>
  </w:style>
  <w:style w:type="character" w:customStyle="1" w:styleId="WW8Num49z4">
    <w:name w:val="WW8Num49z4"/>
    <w:rsid w:val="004A0635"/>
    <w:rPr>
      <w:rFonts w:ascii="Courier New" w:hAnsi="Courier New" w:cs="Courier New"/>
    </w:rPr>
  </w:style>
  <w:style w:type="character" w:customStyle="1" w:styleId="WW8Num50z0">
    <w:name w:val="WW8Num50z0"/>
    <w:rsid w:val="004A0635"/>
    <w:rPr>
      <w:rFonts w:ascii="Symbol" w:hAnsi="Symbol"/>
    </w:rPr>
  </w:style>
  <w:style w:type="character" w:customStyle="1" w:styleId="WW8Num50z1">
    <w:name w:val="WW8Num50z1"/>
    <w:rsid w:val="004A0635"/>
    <w:rPr>
      <w:rFonts w:ascii="Courier New" w:hAnsi="Courier New" w:cs="Courier New"/>
    </w:rPr>
  </w:style>
  <w:style w:type="character" w:customStyle="1" w:styleId="WW8Num50z2">
    <w:name w:val="WW8Num50z2"/>
    <w:rsid w:val="004A0635"/>
    <w:rPr>
      <w:rFonts w:ascii="Wingdings" w:hAnsi="Wingdings"/>
    </w:rPr>
  </w:style>
  <w:style w:type="character" w:customStyle="1" w:styleId="WW8Num51z0">
    <w:name w:val="WW8Num51z0"/>
    <w:rsid w:val="004A0635"/>
    <w:rPr>
      <w:rFonts w:ascii="Symbol" w:hAnsi="Symbol"/>
    </w:rPr>
  </w:style>
  <w:style w:type="character" w:customStyle="1" w:styleId="WW8Num51z1">
    <w:name w:val="WW8Num51z1"/>
    <w:rsid w:val="004A0635"/>
    <w:rPr>
      <w:rFonts w:ascii="Courier New" w:hAnsi="Courier New" w:cs="Courier New"/>
    </w:rPr>
  </w:style>
  <w:style w:type="character" w:customStyle="1" w:styleId="WW8Num51z2">
    <w:name w:val="WW8Num51z2"/>
    <w:rsid w:val="004A0635"/>
    <w:rPr>
      <w:rFonts w:ascii="Wingdings" w:hAnsi="Wingdings"/>
    </w:rPr>
  </w:style>
  <w:style w:type="character" w:customStyle="1" w:styleId="WW8Num52z0">
    <w:name w:val="WW8Num52z0"/>
    <w:rsid w:val="004A0635"/>
    <w:rPr>
      <w:rFonts w:ascii="Times New Roman" w:eastAsia="Times New Roman" w:hAnsi="Times New Roman" w:cs="Times New Roman"/>
    </w:rPr>
  </w:style>
  <w:style w:type="character" w:customStyle="1" w:styleId="WW8Num52z1">
    <w:name w:val="WW8Num52z1"/>
    <w:rsid w:val="004A0635"/>
    <w:rPr>
      <w:rFonts w:ascii="Courier New" w:hAnsi="Courier New" w:cs="Courier New"/>
    </w:rPr>
  </w:style>
  <w:style w:type="character" w:customStyle="1" w:styleId="WW8Num52z2">
    <w:name w:val="WW8Num52z2"/>
    <w:rsid w:val="004A0635"/>
    <w:rPr>
      <w:rFonts w:ascii="Wingdings" w:hAnsi="Wingdings"/>
    </w:rPr>
  </w:style>
  <w:style w:type="character" w:customStyle="1" w:styleId="WW8Num52z3">
    <w:name w:val="WW8Num52z3"/>
    <w:rsid w:val="004A0635"/>
    <w:rPr>
      <w:rFonts w:ascii="Symbol" w:hAnsi="Symbol"/>
    </w:rPr>
  </w:style>
  <w:style w:type="character" w:customStyle="1" w:styleId="WW8Num53z0">
    <w:name w:val="WW8Num53z0"/>
    <w:rsid w:val="004A0635"/>
    <w:rPr>
      <w:rFonts w:ascii="Symbol" w:hAnsi="Symbol"/>
    </w:rPr>
  </w:style>
  <w:style w:type="character" w:customStyle="1" w:styleId="WW8Num53z1">
    <w:name w:val="WW8Num53z1"/>
    <w:rsid w:val="004A0635"/>
    <w:rPr>
      <w:rFonts w:ascii="Courier New" w:hAnsi="Courier New" w:cs="Courier New"/>
    </w:rPr>
  </w:style>
  <w:style w:type="character" w:customStyle="1" w:styleId="WW8Num53z2">
    <w:name w:val="WW8Num53z2"/>
    <w:rsid w:val="004A0635"/>
    <w:rPr>
      <w:rFonts w:ascii="Wingdings" w:hAnsi="Wingdings"/>
    </w:rPr>
  </w:style>
  <w:style w:type="character" w:customStyle="1" w:styleId="WW8Num54z0">
    <w:name w:val="WW8Num54z0"/>
    <w:rsid w:val="004A0635"/>
    <w:rPr>
      <w:rFonts w:ascii="Symbol" w:hAnsi="Symbol"/>
    </w:rPr>
  </w:style>
  <w:style w:type="character" w:customStyle="1" w:styleId="WW8Num54z1">
    <w:name w:val="WW8Num54z1"/>
    <w:rsid w:val="004A0635"/>
    <w:rPr>
      <w:rFonts w:ascii="Courier New" w:hAnsi="Courier New" w:cs="Courier New"/>
    </w:rPr>
  </w:style>
  <w:style w:type="character" w:customStyle="1" w:styleId="WW8Num54z2">
    <w:name w:val="WW8Num54z2"/>
    <w:rsid w:val="004A0635"/>
    <w:rPr>
      <w:rFonts w:ascii="Wingdings" w:hAnsi="Wingdings"/>
    </w:rPr>
  </w:style>
  <w:style w:type="character" w:customStyle="1" w:styleId="WW8Num55z0">
    <w:name w:val="WW8Num55z0"/>
    <w:rsid w:val="004A0635"/>
    <w:rPr>
      <w:rFonts w:ascii="Wingdings" w:hAnsi="Wingdings"/>
    </w:rPr>
  </w:style>
  <w:style w:type="character" w:customStyle="1" w:styleId="WW8Num55z1">
    <w:name w:val="WW8Num55z1"/>
    <w:rsid w:val="004A0635"/>
    <w:rPr>
      <w:rFonts w:ascii="Courier New" w:hAnsi="Courier New" w:cs="Courier New"/>
    </w:rPr>
  </w:style>
  <w:style w:type="character" w:customStyle="1" w:styleId="WW8Num55z3">
    <w:name w:val="WW8Num55z3"/>
    <w:rsid w:val="004A0635"/>
    <w:rPr>
      <w:rFonts w:ascii="Symbol" w:hAnsi="Symbol"/>
    </w:rPr>
  </w:style>
  <w:style w:type="character" w:customStyle="1" w:styleId="WW8Num56z0">
    <w:name w:val="WW8Num56z0"/>
    <w:rsid w:val="004A0635"/>
    <w:rPr>
      <w:rFonts w:ascii="Times New Roman" w:eastAsia="Times New Roman" w:hAnsi="Times New Roman" w:cs="Times New Roman"/>
    </w:rPr>
  </w:style>
  <w:style w:type="character" w:customStyle="1" w:styleId="WW8Num56z1">
    <w:name w:val="WW8Num56z1"/>
    <w:rsid w:val="004A0635"/>
    <w:rPr>
      <w:rFonts w:ascii="Courier New" w:hAnsi="Courier New" w:cs="Courier New"/>
    </w:rPr>
  </w:style>
  <w:style w:type="character" w:customStyle="1" w:styleId="WW8Num56z2">
    <w:name w:val="WW8Num56z2"/>
    <w:rsid w:val="004A0635"/>
    <w:rPr>
      <w:rFonts w:ascii="Wingdings" w:hAnsi="Wingdings"/>
    </w:rPr>
  </w:style>
  <w:style w:type="character" w:customStyle="1" w:styleId="WW8Num56z3">
    <w:name w:val="WW8Num56z3"/>
    <w:rsid w:val="004A0635"/>
    <w:rPr>
      <w:rFonts w:ascii="Symbol" w:hAnsi="Symbol"/>
    </w:rPr>
  </w:style>
  <w:style w:type="character" w:customStyle="1" w:styleId="WW8Num57z0">
    <w:name w:val="WW8Num57z0"/>
    <w:rsid w:val="004A0635"/>
    <w:rPr>
      <w:rFonts w:ascii="Wingdings" w:hAnsi="Wingdings"/>
    </w:rPr>
  </w:style>
  <w:style w:type="character" w:customStyle="1" w:styleId="WW8Num57z1">
    <w:name w:val="WW8Num57z1"/>
    <w:rsid w:val="004A0635"/>
    <w:rPr>
      <w:rFonts w:ascii="Courier New" w:hAnsi="Courier New" w:cs="Courier New"/>
    </w:rPr>
  </w:style>
  <w:style w:type="character" w:customStyle="1" w:styleId="WW8Num57z3">
    <w:name w:val="WW8Num57z3"/>
    <w:rsid w:val="004A0635"/>
    <w:rPr>
      <w:rFonts w:ascii="Symbol" w:hAnsi="Symbol"/>
    </w:rPr>
  </w:style>
  <w:style w:type="character" w:customStyle="1" w:styleId="WW8Num58z0">
    <w:name w:val="WW8Num58z0"/>
    <w:rsid w:val="004A0635"/>
    <w:rPr>
      <w:rFonts w:ascii="Symbol" w:hAnsi="Symbol"/>
    </w:rPr>
  </w:style>
  <w:style w:type="character" w:customStyle="1" w:styleId="WW8Num58z1">
    <w:name w:val="WW8Num58z1"/>
    <w:rsid w:val="004A0635"/>
    <w:rPr>
      <w:rFonts w:ascii="Courier New" w:hAnsi="Courier New" w:cs="Courier New"/>
    </w:rPr>
  </w:style>
  <w:style w:type="character" w:customStyle="1" w:styleId="WW8Num58z2">
    <w:name w:val="WW8Num58z2"/>
    <w:rsid w:val="004A0635"/>
    <w:rPr>
      <w:rFonts w:ascii="Wingdings" w:hAnsi="Wingdings"/>
    </w:rPr>
  </w:style>
  <w:style w:type="character" w:customStyle="1" w:styleId="WW8Num59z0">
    <w:name w:val="WW8Num59z0"/>
    <w:rsid w:val="004A0635"/>
    <w:rPr>
      <w:rFonts w:ascii="Times New Roman" w:eastAsia="Times New Roman" w:hAnsi="Times New Roman" w:cs="Times New Roman"/>
    </w:rPr>
  </w:style>
  <w:style w:type="character" w:customStyle="1" w:styleId="WW8Num59z1">
    <w:name w:val="WW8Num59z1"/>
    <w:rsid w:val="004A0635"/>
    <w:rPr>
      <w:rFonts w:ascii="Courier New" w:hAnsi="Courier New" w:cs="Courier New"/>
    </w:rPr>
  </w:style>
  <w:style w:type="character" w:customStyle="1" w:styleId="WW8Num59z2">
    <w:name w:val="WW8Num59z2"/>
    <w:rsid w:val="004A0635"/>
    <w:rPr>
      <w:rFonts w:ascii="Wingdings" w:hAnsi="Wingdings"/>
    </w:rPr>
  </w:style>
  <w:style w:type="character" w:customStyle="1" w:styleId="WW8Num59z3">
    <w:name w:val="WW8Num59z3"/>
    <w:rsid w:val="004A0635"/>
    <w:rPr>
      <w:rFonts w:ascii="Symbol" w:hAnsi="Symbol"/>
    </w:rPr>
  </w:style>
  <w:style w:type="character" w:customStyle="1" w:styleId="WW8Num61z0">
    <w:name w:val="WW8Num61z0"/>
    <w:rsid w:val="004A0635"/>
    <w:rPr>
      <w:rFonts w:ascii="Symbol" w:hAnsi="Symbol"/>
    </w:rPr>
  </w:style>
  <w:style w:type="character" w:customStyle="1" w:styleId="WW8Num61z1">
    <w:name w:val="WW8Num61z1"/>
    <w:rsid w:val="004A0635"/>
    <w:rPr>
      <w:rFonts w:ascii="Courier New" w:hAnsi="Courier New" w:cs="Courier New"/>
    </w:rPr>
  </w:style>
  <w:style w:type="character" w:customStyle="1" w:styleId="WW8Num61z2">
    <w:name w:val="WW8Num61z2"/>
    <w:rsid w:val="004A0635"/>
    <w:rPr>
      <w:rFonts w:ascii="Wingdings" w:hAnsi="Wingdings"/>
    </w:rPr>
  </w:style>
  <w:style w:type="character" w:customStyle="1" w:styleId="WW8Num62z0">
    <w:name w:val="WW8Num62z0"/>
    <w:rsid w:val="004A0635"/>
    <w:rPr>
      <w:rFonts w:ascii="Wingdings" w:hAnsi="Wingdings"/>
    </w:rPr>
  </w:style>
  <w:style w:type="character" w:customStyle="1" w:styleId="WW8Num62z1">
    <w:name w:val="WW8Num62z1"/>
    <w:rsid w:val="004A0635"/>
    <w:rPr>
      <w:rFonts w:ascii="Courier New" w:hAnsi="Courier New" w:cs="Courier New"/>
    </w:rPr>
  </w:style>
  <w:style w:type="character" w:customStyle="1" w:styleId="WW8Num62z3">
    <w:name w:val="WW8Num62z3"/>
    <w:rsid w:val="004A0635"/>
    <w:rPr>
      <w:rFonts w:ascii="Symbol" w:hAnsi="Symbol"/>
    </w:rPr>
  </w:style>
  <w:style w:type="character" w:customStyle="1" w:styleId="WW8Num63z0">
    <w:name w:val="WW8Num63z0"/>
    <w:rsid w:val="004A0635"/>
    <w:rPr>
      <w:rFonts w:ascii="Wingdings" w:hAnsi="Wingdings"/>
    </w:rPr>
  </w:style>
  <w:style w:type="character" w:customStyle="1" w:styleId="WW8Num63z1">
    <w:name w:val="WW8Num63z1"/>
    <w:rsid w:val="004A0635"/>
    <w:rPr>
      <w:rFonts w:ascii="Courier New" w:hAnsi="Courier New" w:cs="Courier New"/>
    </w:rPr>
  </w:style>
  <w:style w:type="character" w:customStyle="1" w:styleId="WW8Num63z3">
    <w:name w:val="WW8Num63z3"/>
    <w:rsid w:val="004A0635"/>
    <w:rPr>
      <w:rFonts w:ascii="Symbol" w:hAnsi="Symbol"/>
    </w:rPr>
  </w:style>
  <w:style w:type="character" w:customStyle="1" w:styleId="WW8Num64z0">
    <w:name w:val="WW8Num64z0"/>
    <w:rsid w:val="004A0635"/>
    <w:rPr>
      <w:rFonts w:ascii="Wingdings" w:hAnsi="Wingdings"/>
      <w:color w:val="auto"/>
    </w:rPr>
  </w:style>
  <w:style w:type="character" w:customStyle="1" w:styleId="WW8Num64z1">
    <w:name w:val="WW8Num64z1"/>
    <w:rsid w:val="004A0635"/>
    <w:rPr>
      <w:rFonts w:ascii="Courier New" w:hAnsi="Courier New" w:cs="Courier New"/>
    </w:rPr>
  </w:style>
  <w:style w:type="character" w:customStyle="1" w:styleId="WW8Num64z2">
    <w:name w:val="WW8Num64z2"/>
    <w:rsid w:val="004A0635"/>
    <w:rPr>
      <w:rFonts w:ascii="Wingdings" w:hAnsi="Wingdings"/>
    </w:rPr>
  </w:style>
  <w:style w:type="character" w:customStyle="1" w:styleId="WW8Num64z3">
    <w:name w:val="WW8Num64z3"/>
    <w:rsid w:val="004A0635"/>
    <w:rPr>
      <w:rFonts w:ascii="Symbol" w:hAnsi="Symbol"/>
    </w:rPr>
  </w:style>
  <w:style w:type="character" w:customStyle="1" w:styleId="WW8Num65z0">
    <w:name w:val="WW8Num65z0"/>
    <w:rsid w:val="004A0635"/>
    <w:rPr>
      <w:rFonts w:ascii="Symbol" w:hAnsi="Symbol"/>
    </w:rPr>
  </w:style>
  <w:style w:type="character" w:customStyle="1" w:styleId="WW8Num65z1">
    <w:name w:val="WW8Num65z1"/>
    <w:rsid w:val="004A0635"/>
    <w:rPr>
      <w:rFonts w:ascii="Courier New" w:hAnsi="Courier New" w:cs="Courier New"/>
    </w:rPr>
  </w:style>
  <w:style w:type="character" w:customStyle="1" w:styleId="WW8Num65z2">
    <w:name w:val="WW8Num65z2"/>
    <w:rsid w:val="004A0635"/>
    <w:rPr>
      <w:rFonts w:ascii="Wingdings" w:hAnsi="Wingdings"/>
    </w:rPr>
  </w:style>
  <w:style w:type="character" w:customStyle="1" w:styleId="WW8Num66z0">
    <w:name w:val="WW8Num66z0"/>
    <w:rsid w:val="004A0635"/>
    <w:rPr>
      <w:rFonts w:ascii="Symbol" w:hAnsi="Symbol"/>
    </w:rPr>
  </w:style>
  <w:style w:type="character" w:customStyle="1" w:styleId="WW8Num66z1">
    <w:name w:val="WW8Num66z1"/>
    <w:rsid w:val="004A0635"/>
    <w:rPr>
      <w:rFonts w:ascii="Courier New" w:hAnsi="Courier New" w:cs="Courier New"/>
    </w:rPr>
  </w:style>
  <w:style w:type="character" w:customStyle="1" w:styleId="WW8Num66z2">
    <w:name w:val="WW8Num66z2"/>
    <w:rsid w:val="004A0635"/>
    <w:rPr>
      <w:rFonts w:ascii="Wingdings" w:hAnsi="Wingdings"/>
    </w:rPr>
  </w:style>
  <w:style w:type="character" w:customStyle="1" w:styleId="WW8Num67z0">
    <w:name w:val="WW8Num67z0"/>
    <w:rsid w:val="004A0635"/>
    <w:rPr>
      <w:rFonts w:ascii="Wingdings" w:hAnsi="Wingdings"/>
    </w:rPr>
  </w:style>
  <w:style w:type="character" w:customStyle="1" w:styleId="WW8Num67z1">
    <w:name w:val="WW8Num67z1"/>
    <w:rsid w:val="004A0635"/>
    <w:rPr>
      <w:rFonts w:ascii="Courier New" w:hAnsi="Courier New" w:cs="Courier New"/>
    </w:rPr>
  </w:style>
  <w:style w:type="character" w:customStyle="1" w:styleId="WW8Num67z3">
    <w:name w:val="WW8Num67z3"/>
    <w:rsid w:val="004A0635"/>
    <w:rPr>
      <w:rFonts w:ascii="Symbol" w:hAnsi="Symbol"/>
    </w:rPr>
  </w:style>
  <w:style w:type="character" w:customStyle="1" w:styleId="WW8Num68z0">
    <w:name w:val="WW8Num68z0"/>
    <w:rsid w:val="004A0635"/>
    <w:rPr>
      <w:rFonts w:ascii="Symbol" w:hAnsi="Symbol"/>
    </w:rPr>
  </w:style>
  <w:style w:type="character" w:customStyle="1" w:styleId="WW8Num68z1">
    <w:name w:val="WW8Num68z1"/>
    <w:rsid w:val="004A0635"/>
    <w:rPr>
      <w:rFonts w:ascii="Courier New" w:hAnsi="Courier New" w:cs="Courier New"/>
    </w:rPr>
  </w:style>
  <w:style w:type="character" w:customStyle="1" w:styleId="WW8Num68z2">
    <w:name w:val="WW8Num68z2"/>
    <w:rsid w:val="004A0635"/>
    <w:rPr>
      <w:rFonts w:ascii="Wingdings" w:hAnsi="Wingdings"/>
    </w:rPr>
  </w:style>
  <w:style w:type="character" w:customStyle="1" w:styleId="WW8Num69z0">
    <w:name w:val="WW8Num69z0"/>
    <w:rsid w:val="004A0635"/>
    <w:rPr>
      <w:rFonts w:ascii="Wingdings" w:hAnsi="Wingdings"/>
    </w:rPr>
  </w:style>
  <w:style w:type="character" w:customStyle="1" w:styleId="WW8Num69z1">
    <w:name w:val="WW8Num69z1"/>
    <w:rsid w:val="004A0635"/>
    <w:rPr>
      <w:rFonts w:ascii="Courier New" w:hAnsi="Courier New" w:cs="Courier New"/>
    </w:rPr>
  </w:style>
  <w:style w:type="character" w:customStyle="1" w:styleId="WW8Num69z3">
    <w:name w:val="WW8Num69z3"/>
    <w:rsid w:val="004A0635"/>
    <w:rPr>
      <w:rFonts w:ascii="Symbol" w:hAnsi="Symbol"/>
    </w:rPr>
  </w:style>
  <w:style w:type="character" w:customStyle="1" w:styleId="WW8Num70z0">
    <w:name w:val="WW8Num70z0"/>
    <w:rsid w:val="004A0635"/>
    <w:rPr>
      <w:rFonts w:ascii="Wingdings" w:hAnsi="Wingdings"/>
    </w:rPr>
  </w:style>
  <w:style w:type="character" w:customStyle="1" w:styleId="WW8Num70z1">
    <w:name w:val="WW8Num70z1"/>
    <w:rsid w:val="004A0635"/>
    <w:rPr>
      <w:rFonts w:ascii="Courier New" w:hAnsi="Courier New" w:cs="Courier New"/>
    </w:rPr>
  </w:style>
  <w:style w:type="character" w:customStyle="1" w:styleId="WW8Num70z3">
    <w:name w:val="WW8Num70z3"/>
    <w:rsid w:val="004A0635"/>
    <w:rPr>
      <w:rFonts w:ascii="Symbol" w:hAnsi="Symbol"/>
    </w:rPr>
  </w:style>
  <w:style w:type="character" w:customStyle="1" w:styleId="WW8Num72z0">
    <w:name w:val="WW8Num72z0"/>
    <w:rsid w:val="004A0635"/>
    <w:rPr>
      <w:rFonts w:ascii="Symbol" w:hAnsi="Symbol"/>
      <w:color w:val="auto"/>
    </w:rPr>
  </w:style>
  <w:style w:type="character" w:customStyle="1" w:styleId="WW8Num72z1">
    <w:name w:val="WW8Num72z1"/>
    <w:rsid w:val="004A0635"/>
    <w:rPr>
      <w:rFonts w:ascii="Courier New" w:hAnsi="Courier New" w:cs="Courier New"/>
    </w:rPr>
  </w:style>
  <w:style w:type="character" w:customStyle="1" w:styleId="WW8Num72z2">
    <w:name w:val="WW8Num72z2"/>
    <w:rsid w:val="004A0635"/>
    <w:rPr>
      <w:rFonts w:ascii="Wingdings" w:hAnsi="Wingdings"/>
    </w:rPr>
  </w:style>
  <w:style w:type="character" w:customStyle="1" w:styleId="WW8Num72z3">
    <w:name w:val="WW8Num72z3"/>
    <w:rsid w:val="004A0635"/>
    <w:rPr>
      <w:rFonts w:ascii="Symbol" w:hAnsi="Symbol"/>
    </w:rPr>
  </w:style>
  <w:style w:type="character" w:customStyle="1" w:styleId="WW8Num73z0">
    <w:name w:val="WW8Num73z0"/>
    <w:rsid w:val="004A0635"/>
    <w:rPr>
      <w:rFonts w:ascii="Symbol" w:hAnsi="Symbol"/>
    </w:rPr>
  </w:style>
  <w:style w:type="character" w:customStyle="1" w:styleId="WW8Num73z1">
    <w:name w:val="WW8Num73z1"/>
    <w:rsid w:val="004A0635"/>
    <w:rPr>
      <w:rFonts w:ascii="Courier New" w:hAnsi="Courier New" w:cs="Courier New"/>
    </w:rPr>
  </w:style>
  <w:style w:type="character" w:customStyle="1" w:styleId="WW8Num73z2">
    <w:name w:val="WW8Num73z2"/>
    <w:rsid w:val="004A0635"/>
    <w:rPr>
      <w:rFonts w:ascii="Wingdings" w:hAnsi="Wingdings"/>
    </w:rPr>
  </w:style>
  <w:style w:type="character" w:customStyle="1" w:styleId="WW8Num74z0">
    <w:name w:val="WW8Num74z0"/>
    <w:rsid w:val="004A0635"/>
    <w:rPr>
      <w:rFonts w:ascii="Symbol" w:hAnsi="Symbol"/>
    </w:rPr>
  </w:style>
  <w:style w:type="character" w:customStyle="1" w:styleId="WW8Num74z1">
    <w:name w:val="WW8Num74z1"/>
    <w:rsid w:val="004A0635"/>
    <w:rPr>
      <w:rFonts w:ascii="Courier New" w:hAnsi="Courier New" w:cs="Courier New"/>
    </w:rPr>
  </w:style>
  <w:style w:type="character" w:customStyle="1" w:styleId="WW8Num74z2">
    <w:name w:val="WW8Num74z2"/>
    <w:rsid w:val="004A0635"/>
    <w:rPr>
      <w:rFonts w:ascii="Wingdings" w:hAnsi="Wingdings"/>
    </w:rPr>
  </w:style>
  <w:style w:type="character" w:customStyle="1" w:styleId="WW8Num75z0">
    <w:name w:val="WW8Num75z0"/>
    <w:rsid w:val="004A0635"/>
    <w:rPr>
      <w:rFonts w:ascii="Wingdings" w:hAnsi="Wingdings"/>
    </w:rPr>
  </w:style>
  <w:style w:type="character" w:customStyle="1" w:styleId="WW8Num75z1">
    <w:name w:val="WW8Num75z1"/>
    <w:rsid w:val="004A0635"/>
    <w:rPr>
      <w:rFonts w:ascii="Courier New" w:hAnsi="Courier New" w:cs="Courier New"/>
    </w:rPr>
  </w:style>
  <w:style w:type="character" w:customStyle="1" w:styleId="WW8Num75z3">
    <w:name w:val="WW8Num75z3"/>
    <w:rsid w:val="004A0635"/>
    <w:rPr>
      <w:rFonts w:ascii="Symbol" w:hAnsi="Symbol"/>
    </w:rPr>
  </w:style>
  <w:style w:type="character" w:customStyle="1" w:styleId="WW8Num76z0">
    <w:name w:val="WW8Num76z0"/>
    <w:rsid w:val="004A0635"/>
    <w:rPr>
      <w:rFonts w:ascii="Wingdings" w:hAnsi="Wingdings"/>
    </w:rPr>
  </w:style>
  <w:style w:type="character" w:customStyle="1" w:styleId="WW8Num76z1">
    <w:name w:val="WW8Num76z1"/>
    <w:rsid w:val="004A0635"/>
    <w:rPr>
      <w:rFonts w:ascii="Courier New" w:hAnsi="Courier New" w:cs="Courier New"/>
    </w:rPr>
  </w:style>
  <w:style w:type="character" w:customStyle="1" w:styleId="WW8Num76z3">
    <w:name w:val="WW8Num76z3"/>
    <w:rsid w:val="004A0635"/>
    <w:rPr>
      <w:rFonts w:ascii="Symbol" w:hAnsi="Symbol"/>
    </w:rPr>
  </w:style>
  <w:style w:type="character" w:customStyle="1" w:styleId="WW8Num77z0">
    <w:name w:val="WW8Num77z0"/>
    <w:rsid w:val="004A0635"/>
    <w:rPr>
      <w:rFonts w:ascii="Wingdings" w:hAnsi="Wingdings"/>
    </w:rPr>
  </w:style>
  <w:style w:type="character" w:customStyle="1" w:styleId="WW8Num77z1">
    <w:name w:val="WW8Num77z1"/>
    <w:rsid w:val="004A0635"/>
    <w:rPr>
      <w:rFonts w:ascii="Courier New" w:hAnsi="Courier New" w:cs="Courier New"/>
    </w:rPr>
  </w:style>
  <w:style w:type="character" w:customStyle="1" w:styleId="WW8Num77z3">
    <w:name w:val="WW8Num77z3"/>
    <w:rsid w:val="004A0635"/>
    <w:rPr>
      <w:rFonts w:ascii="Symbol" w:hAnsi="Symbol"/>
    </w:rPr>
  </w:style>
  <w:style w:type="character" w:customStyle="1" w:styleId="WW8Num78z0">
    <w:name w:val="WW8Num78z0"/>
    <w:rsid w:val="004A0635"/>
    <w:rPr>
      <w:rFonts w:ascii="Wingdings" w:hAnsi="Wingdings"/>
    </w:rPr>
  </w:style>
  <w:style w:type="character" w:customStyle="1" w:styleId="WW8Num78z1">
    <w:name w:val="WW8Num78z1"/>
    <w:rsid w:val="004A0635"/>
    <w:rPr>
      <w:rFonts w:ascii="Courier New" w:hAnsi="Courier New" w:cs="Courier New"/>
    </w:rPr>
  </w:style>
  <w:style w:type="character" w:customStyle="1" w:styleId="WW8Num78z3">
    <w:name w:val="WW8Num78z3"/>
    <w:rsid w:val="004A0635"/>
    <w:rPr>
      <w:rFonts w:ascii="Symbol" w:hAnsi="Symbol"/>
    </w:rPr>
  </w:style>
  <w:style w:type="character" w:customStyle="1" w:styleId="WW8Num79z0">
    <w:name w:val="WW8Num79z0"/>
    <w:rsid w:val="004A0635"/>
    <w:rPr>
      <w:rFonts w:ascii="Symbol" w:hAnsi="Symbol"/>
    </w:rPr>
  </w:style>
  <w:style w:type="character" w:customStyle="1" w:styleId="WW8Num79z1">
    <w:name w:val="WW8Num79z1"/>
    <w:rsid w:val="004A0635"/>
    <w:rPr>
      <w:rFonts w:ascii="Courier New" w:hAnsi="Courier New" w:cs="Courier New"/>
    </w:rPr>
  </w:style>
  <w:style w:type="character" w:customStyle="1" w:styleId="WW8Num79z2">
    <w:name w:val="WW8Num79z2"/>
    <w:rsid w:val="004A0635"/>
    <w:rPr>
      <w:rFonts w:ascii="Wingdings" w:hAnsi="Wingdings"/>
    </w:rPr>
  </w:style>
  <w:style w:type="character" w:customStyle="1" w:styleId="WW8Num80z0">
    <w:name w:val="WW8Num80z0"/>
    <w:rsid w:val="004A0635"/>
    <w:rPr>
      <w:rFonts w:ascii="Wingdings" w:hAnsi="Wingdings"/>
    </w:rPr>
  </w:style>
  <w:style w:type="character" w:customStyle="1" w:styleId="WW8Num80z1">
    <w:name w:val="WW8Num80z1"/>
    <w:rsid w:val="004A0635"/>
    <w:rPr>
      <w:rFonts w:ascii="Courier New" w:hAnsi="Courier New" w:cs="Courier New"/>
    </w:rPr>
  </w:style>
  <w:style w:type="character" w:customStyle="1" w:styleId="WW8Num80z3">
    <w:name w:val="WW8Num80z3"/>
    <w:rsid w:val="004A0635"/>
    <w:rPr>
      <w:rFonts w:ascii="Symbol" w:hAnsi="Symbol"/>
    </w:rPr>
  </w:style>
  <w:style w:type="character" w:customStyle="1" w:styleId="WW8Num81z0">
    <w:name w:val="WW8Num81z0"/>
    <w:rsid w:val="004A0635"/>
    <w:rPr>
      <w:rFonts w:ascii="Wingdings" w:hAnsi="Wingdings"/>
    </w:rPr>
  </w:style>
  <w:style w:type="character" w:customStyle="1" w:styleId="WW8Num81z1">
    <w:name w:val="WW8Num81z1"/>
    <w:rsid w:val="004A0635"/>
    <w:rPr>
      <w:rFonts w:ascii="Courier New" w:hAnsi="Courier New" w:cs="Courier New"/>
    </w:rPr>
  </w:style>
  <w:style w:type="character" w:customStyle="1" w:styleId="WW8Num81z3">
    <w:name w:val="WW8Num81z3"/>
    <w:rsid w:val="004A0635"/>
    <w:rPr>
      <w:rFonts w:ascii="Symbol" w:hAnsi="Symbol"/>
    </w:rPr>
  </w:style>
  <w:style w:type="character" w:customStyle="1" w:styleId="WW8Num82z0">
    <w:name w:val="WW8Num82z0"/>
    <w:rsid w:val="004A0635"/>
    <w:rPr>
      <w:rFonts w:ascii="Wingdings" w:hAnsi="Wingdings"/>
    </w:rPr>
  </w:style>
  <w:style w:type="character" w:customStyle="1" w:styleId="WW8Num82z1">
    <w:name w:val="WW8Num82z1"/>
    <w:rsid w:val="004A0635"/>
    <w:rPr>
      <w:rFonts w:ascii="Courier New" w:hAnsi="Courier New" w:cs="Courier New"/>
    </w:rPr>
  </w:style>
  <w:style w:type="character" w:customStyle="1" w:styleId="WW8Num82z3">
    <w:name w:val="WW8Num82z3"/>
    <w:rsid w:val="004A0635"/>
    <w:rPr>
      <w:rFonts w:ascii="Symbol" w:hAnsi="Symbol"/>
    </w:rPr>
  </w:style>
  <w:style w:type="character" w:customStyle="1" w:styleId="WW8Num83z0">
    <w:name w:val="WW8Num83z0"/>
    <w:rsid w:val="004A0635"/>
    <w:rPr>
      <w:rFonts w:ascii="Times New Roman" w:eastAsia="Times New Roman" w:hAnsi="Times New Roman" w:cs="Times New Roman"/>
    </w:rPr>
  </w:style>
  <w:style w:type="character" w:customStyle="1" w:styleId="WW8Num83z1">
    <w:name w:val="WW8Num83z1"/>
    <w:rsid w:val="004A0635"/>
    <w:rPr>
      <w:rFonts w:ascii="Courier New" w:hAnsi="Courier New" w:cs="Courier New"/>
    </w:rPr>
  </w:style>
  <w:style w:type="character" w:customStyle="1" w:styleId="WW8Num83z2">
    <w:name w:val="WW8Num83z2"/>
    <w:rsid w:val="004A0635"/>
    <w:rPr>
      <w:rFonts w:ascii="Wingdings" w:hAnsi="Wingdings"/>
    </w:rPr>
  </w:style>
  <w:style w:type="character" w:customStyle="1" w:styleId="WW8Num83z3">
    <w:name w:val="WW8Num83z3"/>
    <w:rsid w:val="004A0635"/>
    <w:rPr>
      <w:rFonts w:ascii="Symbol" w:hAnsi="Symbol"/>
    </w:rPr>
  </w:style>
  <w:style w:type="character" w:customStyle="1" w:styleId="WW8Num84z0">
    <w:name w:val="WW8Num84z0"/>
    <w:rsid w:val="004A0635"/>
    <w:rPr>
      <w:rFonts w:ascii="Wingdings" w:hAnsi="Wingdings"/>
    </w:rPr>
  </w:style>
  <w:style w:type="character" w:customStyle="1" w:styleId="WW8Num84z1">
    <w:name w:val="WW8Num84z1"/>
    <w:rsid w:val="004A0635"/>
    <w:rPr>
      <w:rFonts w:ascii="Courier New" w:hAnsi="Courier New" w:cs="Courier New"/>
    </w:rPr>
  </w:style>
  <w:style w:type="character" w:customStyle="1" w:styleId="WW8Num84z3">
    <w:name w:val="WW8Num84z3"/>
    <w:rsid w:val="004A0635"/>
    <w:rPr>
      <w:rFonts w:ascii="Symbol" w:hAnsi="Symbol"/>
    </w:rPr>
  </w:style>
  <w:style w:type="character" w:customStyle="1" w:styleId="WW8Num85z0">
    <w:name w:val="WW8Num85z0"/>
    <w:rsid w:val="004A0635"/>
    <w:rPr>
      <w:rFonts w:ascii="Symbol" w:hAnsi="Symbol"/>
    </w:rPr>
  </w:style>
  <w:style w:type="character" w:customStyle="1" w:styleId="WW8Num85z1">
    <w:name w:val="WW8Num85z1"/>
    <w:rsid w:val="004A0635"/>
    <w:rPr>
      <w:rFonts w:ascii="Courier New" w:hAnsi="Courier New" w:cs="Courier New"/>
    </w:rPr>
  </w:style>
  <w:style w:type="character" w:customStyle="1" w:styleId="WW8Num85z2">
    <w:name w:val="WW8Num85z2"/>
    <w:rsid w:val="004A0635"/>
    <w:rPr>
      <w:rFonts w:ascii="Wingdings" w:hAnsi="Wingdings"/>
    </w:rPr>
  </w:style>
  <w:style w:type="character" w:customStyle="1" w:styleId="WW8Num86z0">
    <w:name w:val="WW8Num86z0"/>
    <w:rsid w:val="004A0635"/>
    <w:rPr>
      <w:rFonts w:ascii="Symbol" w:hAnsi="Symbol"/>
    </w:rPr>
  </w:style>
  <w:style w:type="character" w:customStyle="1" w:styleId="WW8Num86z1">
    <w:name w:val="WW8Num86z1"/>
    <w:rsid w:val="004A0635"/>
    <w:rPr>
      <w:rFonts w:ascii="Courier New" w:hAnsi="Courier New" w:cs="Courier New"/>
    </w:rPr>
  </w:style>
  <w:style w:type="character" w:customStyle="1" w:styleId="WW8Num86z2">
    <w:name w:val="WW8Num86z2"/>
    <w:rsid w:val="004A0635"/>
    <w:rPr>
      <w:rFonts w:ascii="Wingdings" w:hAnsi="Wingdings"/>
    </w:rPr>
  </w:style>
  <w:style w:type="character" w:customStyle="1" w:styleId="WW8Num87z0">
    <w:name w:val="WW8Num87z0"/>
    <w:rsid w:val="004A0635"/>
    <w:rPr>
      <w:rFonts w:ascii="Symbol" w:hAnsi="Symbol"/>
    </w:rPr>
  </w:style>
  <w:style w:type="character" w:customStyle="1" w:styleId="WW8Num87z1">
    <w:name w:val="WW8Num87z1"/>
    <w:rsid w:val="004A0635"/>
    <w:rPr>
      <w:rFonts w:ascii="Symbol" w:hAnsi="Symbol"/>
      <w:color w:val="auto"/>
    </w:rPr>
  </w:style>
  <w:style w:type="character" w:customStyle="1" w:styleId="WW8Num87z2">
    <w:name w:val="WW8Num87z2"/>
    <w:rsid w:val="004A0635"/>
    <w:rPr>
      <w:rFonts w:ascii="Wingdings" w:hAnsi="Wingdings"/>
    </w:rPr>
  </w:style>
  <w:style w:type="character" w:customStyle="1" w:styleId="WW8Num87z4">
    <w:name w:val="WW8Num87z4"/>
    <w:rsid w:val="004A0635"/>
    <w:rPr>
      <w:rFonts w:ascii="Courier New" w:hAnsi="Courier New" w:cs="Courier New"/>
    </w:rPr>
  </w:style>
  <w:style w:type="character" w:customStyle="1" w:styleId="WW8Num88z0">
    <w:name w:val="WW8Num88z0"/>
    <w:rsid w:val="004A0635"/>
    <w:rPr>
      <w:rFonts w:ascii="Wingdings" w:hAnsi="Wingdings"/>
    </w:rPr>
  </w:style>
  <w:style w:type="character" w:customStyle="1" w:styleId="WW8Num88z1">
    <w:name w:val="WW8Num88z1"/>
    <w:rsid w:val="004A0635"/>
    <w:rPr>
      <w:rFonts w:ascii="Courier New" w:hAnsi="Courier New" w:cs="Courier New"/>
    </w:rPr>
  </w:style>
  <w:style w:type="character" w:customStyle="1" w:styleId="WW8Num88z3">
    <w:name w:val="WW8Num88z3"/>
    <w:rsid w:val="004A0635"/>
    <w:rPr>
      <w:rFonts w:ascii="Symbol" w:hAnsi="Symbol"/>
    </w:rPr>
  </w:style>
  <w:style w:type="character" w:customStyle="1" w:styleId="WW8Num89z0">
    <w:name w:val="WW8Num89z0"/>
    <w:rsid w:val="004A0635"/>
    <w:rPr>
      <w:rFonts w:ascii="Wingdings" w:hAnsi="Wingdings"/>
    </w:rPr>
  </w:style>
  <w:style w:type="character" w:customStyle="1" w:styleId="WW8Num89z1">
    <w:name w:val="WW8Num89z1"/>
    <w:rsid w:val="004A0635"/>
    <w:rPr>
      <w:rFonts w:ascii="Courier New" w:hAnsi="Courier New" w:cs="Courier New"/>
    </w:rPr>
  </w:style>
  <w:style w:type="character" w:customStyle="1" w:styleId="WW8Num89z3">
    <w:name w:val="WW8Num89z3"/>
    <w:rsid w:val="004A0635"/>
    <w:rPr>
      <w:rFonts w:ascii="Symbol" w:hAnsi="Symbol"/>
    </w:rPr>
  </w:style>
  <w:style w:type="character" w:customStyle="1" w:styleId="WW8Num90z0">
    <w:name w:val="WW8Num90z0"/>
    <w:rsid w:val="004A0635"/>
    <w:rPr>
      <w:rFonts w:ascii="Wingdings" w:hAnsi="Wingdings"/>
    </w:rPr>
  </w:style>
  <w:style w:type="character" w:customStyle="1" w:styleId="WW8Num90z1">
    <w:name w:val="WW8Num90z1"/>
    <w:rsid w:val="004A0635"/>
    <w:rPr>
      <w:rFonts w:ascii="Courier New" w:hAnsi="Courier New" w:cs="Courier New"/>
    </w:rPr>
  </w:style>
  <w:style w:type="character" w:customStyle="1" w:styleId="WW8Num90z3">
    <w:name w:val="WW8Num90z3"/>
    <w:rsid w:val="004A0635"/>
    <w:rPr>
      <w:rFonts w:ascii="Symbol" w:hAnsi="Symbol"/>
    </w:rPr>
  </w:style>
  <w:style w:type="character" w:customStyle="1" w:styleId="WW8Num91z0">
    <w:name w:val="WW8Num91z0"/>
    <w:rsid w:val="004A0635"/>
    <w:rPr>
      <w:rFonts w:ascii="Symbol" w:hAnsi="Symbol"/>
    </w:rPr>
  </w:style>
  <w:style w:type="character" w:customStyle="1" w:styleId="WW8Num91z1">
    <w:name w:val="WW8Num91z1"/>
    <w:rsid w:val="004A0635"/>
    <w:rPr>
      <w:rFonts w:ascii="Courier New" w:hAnsi="Courier New" w:cs="Courier New"/>
    </w:rPr>
  </w:style>
  <w:style w:type="character" w:customStyle="1" w:styleId="WW8Num91z2">
    <w:name w:val="WW8Num91z2"/>
    <w:rsid w:val="004A0635"/>
    <w:rPr>
      <w:rFonts w:ascii="Wingdings" w:hAnsi="Wingdings"/>
    </w:rPr>
  </w:style>
  <w:style w:type="character" w:customStyle="1" w:styleId="WW8Num93z0">
    <w:name w:val="WW8Num93z0"/>
    <w:rsid w:val="004A0635"/>
    <w:rPr>
      <w:rFonts w:ascii="Symbol" w:hAnsi="Symbol"/>
    </w:rPr>
  </w:style>
  <w:style w:type="character" w:customStyle="1" w:styleId="WW8Num93z1">
    <w:name w:val="WW8Num93z1"/>
    <w:rsid w:val="004A0635"/>
    <w:rPr>
      <w:rFonts w:ascii="Courier New" w:hAnsi="Courier New" w:cs="Courier New"/>
    </w:rPr>
  </w:style>
  <w:style w:type="character" w:customStyle="1" w:styleId="WW8Num93z2">
    <w:name w:val="WW8Num93z2"/>
    <w:rsid w:val="004A0635"/>
    <w:rPr>
      <w:rFonts w:ascii="Wingdings" w:hAnsi="Wingdings"/>
    </w:rPr>
  </w:style>
  <w:style w:type="character" w:customStyle="1" w:styleId="WW8Num94z0">
    <w:name w:val="WW8Num94z0"/>
    <w:rsid w:val="004A0635"/>
    <w:rPr>
      <w:rFonts w:ascii="Symbol" w:hAnsi="Symbol"/>
    </w:rPr>
  </w:style>
  <w:style w:type="character" w:customStyle="1" w:styleId="WW8Num94z1">
    <w:name w:val="WW8Num94z1"/>
    <w:rsid w:val="004A0635"/>
    <w:rPr>
      <w:rFonts w:ascii="Courier New" w:hAnsi="Courier New" w:cs="Courier New"/>
    </w:rPr>
  </w:style>
  <w:style w:type="character" w:customStyle="1" w:styleId="WW8Num94z2">
    <w:name w:val="WW8Num94z2"/>
    <w:rsid w:val="004A0635"/>
    <w:rPr>
      <w:rFonts w:ascii="Wingdings" w:hAnsi="Wingdings"/>
    </w:rPr>
  </w:style>
  <w:style w:type="character" w:customStyle="1" w:styleId="WW8Num95z0">
    <w:name w:val="WW8Num95z0"/>
    <w:rsid w:val="004A0635"/>
    <w:rPr>
      <w:rFonts w:ascii="Wingdings" w:hAnsi="Wingdings"/>
    </w:rPr>
  </w:style>
  <w:style w:type="character" w:customStyle="1" w:styleId="WW8Num95z1">
    <w:name w:val="WW8Num95z1"/>
    <w:rsid w:val="004A0635"/>
    <w:rPr>
      <w:rFonts w:ascii="Times New Roman" w:eastAsia="Times New Roman" w:hAnsi="Times New Roman" w:cs="Times New Roman"/>
    </w:rPr>
  </w:style>
  <w:style w:type="character" w:customStyle="1" w:styleId="WW8Num95z3">
    <w:name w:val="WW8Num95z3"/>
    <w:rsid w:val="004A0635"/>
    <w:rPr>
      <w:rFonts w:ascii="Symbol" w:hAnsi="Symbol"/>
    </w:rPr>
  </w:style>
  <w:style w:type="character" w:customStyle="1" w:styleId="WW8Num95z4">
    <w:name w:val="WW8Num95z4"/>
    <w:rsid w:val="004A0635"/>
    <w:rPr>
      <w:rFonts w:ascii="Courier New" w:hAnsi="Courier New" w:cs="Courier New"/>
    </w:rPr>
  </w:style>
  <w:style w:type="character" w:customStyle="1" w:styleId="WW8Num96z0">
    <w:name w:val="WW8Num96z0"/>
    <w:rsid w:val="004A0635"/>
    <w:rPr>
      <w:rFonts w:ascii="Times New Roman" w:eastAsia="Times New Roman" w:hAnsi="Times New Roman" w:cs="Times New Roman"/>
    </w:rPr>
  </w:style>
  <w:style w:type="character" w:customStyle="1" w:styleId="WW8Num96z1">
    <w:name w:val="WW8Num96z1"/>
    <w:rsid w:val="004A0635"/>
    <w:rPr>
      <w:rFonts w:ascii="Courier New" w:hAnsi="Courier New" w:cs="Courier New"/>
    </w:rPr>
  </w:style>
  <w:style w:type="character" w:customStyle="1" w:styleId="WW8Num96z2">
    <w:name w:val="WW8Num96z2"/>
    <w:rsid w:val="004A0635"/>
    <w:rPr>
      <w:rFonts w:ascii="Wingdings" w:hAnsi="Wingdings"/>
    </w:rPr>
  </w:style>
  <w:style w:type="character" w:customStyle="1" w:styleId="WW8Num96z3">
    <w:name w:val="WW8Num96z3"/>
    <w:rsid w:val="004A0635"/>
    <w:rPr>
      <w:rFonts w:ascii="Symbol" w:hAnsi="Symbol"/>
    </w:rPr>
  </w:style>
  <w:style w:type="character" w:customStyle="1" w:styleId="WW8Num97z0">
    <w:name w:val="WW8Num97z0"/>
    <w:rsid w:val="004A0635"/>
    <w:rPr>
      <w:rFonts w:ascii="Symbol" w:hAnsi="Symbol"/>
    </w:rPr>
  </w:style>
  <w:style w:type="character" w:customStyle="1" w:styleId="WW8Num97z1">
    <w:name w:val="WW8Num97z1"/>
    <w:rsid w:val="004A0635"/>
    <w:rPr>
      <w:rFonts w:ascii="Courier New" w:hAnsi="Courier New" w:cs="Courier New"/>
    </w:rPr>
  </w:style>
  <w:style w:type="character" w:customStyle="1" w:styleId="WW8Num97z2">
    <w:name w:val="WW8Num97z2"/>
    <w:rsid w:val="004A0635"/>
    <w:rPr>
      <w:rFonts w:ascii="Wingdings" w:hAnsi="Wingdings"/>
    </w:rPr>
  </w:style>
  <w:style w:type="character" w:customStyle="1" w:styleId="WW8Num100z0">
    <w:name w:val="WW8Num100z0"/>
    <w:rsid w:val="004A0635"/>
    <w:rPr>
      <w:rFonts w:ascii="Wingdings" w:hAnsi="Wingdings"/>
    </w:rPr>
  </w:style>
  <w:style w:type="character" w:customStyle="1" w:styleId="WW8Num100z1">
    <w:name w:val="WW8Num100z1"/>
    <w:rsid w:val="004A0635"/>
    <w:rPr>
      <w:rFonts w:ascii="Courier New" w:hAnsi="Courier New" w:cs="Courier New"/>
    </w:rPr>
  </w:style>
  <w:style w:type="character" w:customStyle="1" w:styleId="WW8Num100z3">
    <w:name w:val="WW8Num100z3"/>
    <w:rsid w:val="004A0635"/>
    <w:rPr>
      <w:rFonts w:ascii="Symbol" w:hAnsi="Symbol"/>
    </w:rPr>
  </w:style>
  <w:style w:type="character" w:customStyle="1" w:styleId="WW8Num101z0">
    <w:name w:val="WW8Num101z0"/>
    <w:rsid w:val="004A0635"/>
    <w:rPr>
      <w:color w:val="auto"/>
    </w:rPr>
  </w:style>
  <w:style w:type="character" w:customStyle="1" w:styleId="WW8Num101z1">
    <w:name w:val="WW8Num101z1"/>
    <w:rsid w:val="004A0635"/>
    <w:rPr>
      <w:rFonts w:ascii="Symbol" w:hAnsi="Symbol"/>
      <w:color w:val="auto"/>
    </w:rPr>
  </w:style>
  <w:style w:type="character" w:customStyle="1" w:styleId="FootnoteCharacters">
    <w:name w:val="Footnote Characters"/>
    <w:rsid w:val="004A0635"/>
    <w:rPr>
      <w:vertAlign w:val="superscript"/>
    </w:rPr>
  </w:style>
  <w:style w:type="character" w:customStyle="1" w:styleId="Char4">
    <w:name w:val=" Char4"/>
    <w:rsid w:val="004A0635"/>
    <w:rPr>
      <w:rFonts w:cs="Arial"/>
      <w:b/>
      <w:bCs/>
      <w:iCs/>
      <w:color w:val="003366"/>
      <w:sz w:val="28"/>
      <w:szCs w:val="28"/>
    </w:rPr>
  </w:style>
  <w:style w:type="character" w:customStyle="1" w:styleId="Char3">
    <w:name w:val=" Char3"/>
    <w:rsid w:val="004A0635"/>
    <w:rPr>
      <w:sz w:val="24"/>
      <w:szCs w:val="24"/>
    </w:rPr>
  </w:style>
  <w:style w:type="character" w:customStyle="1" w:styleId="EndnoteCharacters">
    <w:name w:val="Endnote Characters"/>
    <w:rsid w:val="004A0635"/>
    <w:rPr>
      <w:vertAlign w:val="superscript"/>
    </w:rPr>
  </w:style>
  <w:style w:type="paragraph" w:customStyle="1" w:styleId="Heading">
    <w:name w:val="Heading"/>
    <w:basedOn w:val="Normal"/>
    <w:next w:val="BodyText"/>
    <w:rsid w:val="004A0635"/>
    <w:pPr>
      <w:keepNext/>
      <w:suppressAutoHyphens/>
      <w:spacing w:before="240" w:line="240" w:lineRule="atLeast"/>
    </w:pPr>
    <w:rPr>
      <w:rFonts w:ascii="Arial" w:eastAsia="DejaVu Sans" w:hAnsi="Arial" w:cs="DejaVu Sans"/>
      <w:sz w:val="28"/>
      <w:szCs w:val="28"/>
      <w:lang w:eastAsia="ar-SA"/>
    </w:rPr>
  </w:style>
  <w:style w:type="character" w:customStyle="1" w:styleId="BodyTextChar">
    <w:name w:val="Body Text Char"/>
    <w:link w:val="BodyText"/>
    <w:semiHidden/>
    <w:locked/>
    <w:rsid w:val="004A0635"/>
    <w:rPr>
      <w:sz w:val="24"/>
      <w:szCs w:val="24"/>
      <w:lang w:val="bg-BG" w:eastAsia="bg-BG" w:bidi="ar-SA"/>
    </w:rPr>
  </w:style>
  <w:style w:type="paragraph" w:styleId="Caption">
    <w:name w:val="caption"/>
    <w:basedOn w:val="Normal"/>
    <w:qFormat/>
    <w:rsid w:val="004A0635"/>
    <w:pPr>
      <w:suppressLineNumbers/>
      <w:suppressAutoHyphens/>
      <w:spacing w:before="120" w:line="240" w:lineRule="atLeast"/>
    </w:pPr>
    <w:rPr>
      <w:i/>
      <w:iCs/>
      <w:lang w:eastAsia="ar-SA"/>
    </w:rPr>
  </w:style>
  <w:style w:type="paragraph" w:customStyle="1" w:styleId="Index">
    <w:name w:val="Index"/>
    <w:basedOn w:val="Normal"/>
    <w:rsid w:val="004A0635"/>
    <w:pPr>
      <w:suppressLineNumbers/>
      <w:suppressAutoHyphens/>
      <w:spacing w:after="80" w:line="240" w:lineRule="atLeast"/>
    </w:pPr>
    <w:rPr>
      <w:lang w:eastAsia="ar-SA"/>
    </w:rPr>
  </w:style>
  <w:style w:type="character" w:customStyle="1" w:styleId="10">
    <w:name w:val=" Знак Знак10"/>
    <w:locked/>
    <w:rsid w:val="004A0635"/>
    <w:rPr>
      <w:sz w:val="24"/>
      <w:szCs w:val="24"/>
      <w:lang w:val="bg-BG" w:eastAsia="ar-SA" w:bidi="ar-SA"/>
    </w:rPr>
  </w:style>
  <w:style w:type="character" w:customStyle="1" w:styleId="11">
    <w:name w:val=" Знак Знак11"/>
    <w:locked/>
    <w:rsid w:val="004A0635"/>
    <w:rPr>
      <w:sz w:val="24"/>
      <w:szCs w:val="24"/>
      <w:lang w:val="bg-BG" w:eastAsia="ar-SA" w:bidi="ar-SA"/>
    </w:rPr>
  </w:style>
  <w:style w:type="character" w:customStyle="1" w:styleId="BodyTextIndentChar">
    <w:name w:val="Body Text Indent Char"/>
    <w:link w:val="BodyTextIndent"/>
    <w:locked/>
    <w:rsid w:val="004A0635"/>
    <w:rPr>
      <w:sz w:val="24"/>
      <w:szCs w:val="24"/>
      <w:lang w:val="bg-BG" w:eastAsia="bg-BG" w:bidi="ar-SA"/>
    </w:rPr>
  </w:style>
  <w:style w:type="paragraph" w:customStyle="1" w:styleId="WW-Default">
    <w:name w:val="WW-Default"/>
    <w:rsid w:val="004A0635"/>
    <w:pPr>
      <w:suppressAutoHyphens/>
      <w:autoSpaceDE w:val="0"/>
    </w:pPr>
    <w:rPr>
      <w:rFonts w:eastAsia="Arial"/>
      <w:color w:val="000000"/>
      <w:sz w:val="24"/>
      <w:szCs w:val="24"/>
      <w:lang w:eastAsia="ar-SA"/>
    </w:rPr>
  </w:style>
  <w:style w:type="paragraph" w:styleId="TOC5">
    <w:name w:val="toc 5"/>
    <w:basedOn w:val="Index"/>
    <w:semiHidden/>
    <w:rsid w:val="004A0635"/>
    <w:pPr>
      <w:tabs>
        <w:tab w:val="right" w:leader="dot" w:pos="9972"/>
      </w:tabs>
      <w:ind w:left="1132"/>
    </w:pPr>
  </w:style>
  <w:style w:type="paragraph" w:styleId="TOC7">
    <w:name w:val="toc 7"/>
    <w:basedOn w:val="Index"/>
    <w:semiHidden/>
    <w:rsid w:val="004A0635"/>
    <w:pPr>
      <w:tabs>
        <w:tab w:val="right" w:leader="dot" w:pos="9972"/>
      </w:tabs>
      <w:ind w:left="1698"/>
    </w:pPr>
  </w:style>
  <w:style w:type="paragraph" w:styleId="TOC8">
    <w:name w:val="toc 8"/>
    <w:basedOn w:val="Index"/>
    <w:semiHidden/>
    <w:rsid w:val="004A0635"/>
    <w:pPr>
      <w:tabs>
        <w:tab w:val="right" w:leader="dot" w:pos="9972"/>
      </w:tabs>
      <w:ind w:left="1981"/>
    </w:pPr>
  </w:style>
  <w:style w:type="paragraph" w:styleId="TOC9">
    <w:name w:val="toc 9"/>
    <w:basedOn w:val="Index"/>
    <w:semiHidden/>
    <w:rsid w:val="004A0635"/>
    <w:pPr>
      <w:tabs>
        <w:tab w:val="right" w:leader="dot" w:pos="9972"/>
      </w:tabs>
      <w:ind w:left="2264"/>
    </w:pPr>
  </w:style>
  <w:style w:type="paragraph" w:customStyle="1" w:styleId="Contents10">
    <w:name w:val="Contents 10"/>
    <w:basedOn w:val="Index"/>
    <w:rsid w:val="004A0635"/>
    <w:pPr>
      <w:tabs>
        <w:tab w:val="right" w:leader="dot" w:pos="9972"/>
      </w:tabs>
      <w:ind w:left="2547"/>
    </w:pPr>
  </w:style>
  <w:style w:type="paragraph" w:customStyle="1" w:styleId="TableHeading">
    <w:name w:val="Table Heading"/>
    <w:basedOn w:val="TableContents"/>
    <w:rsid w:val="004A0635"/>
    <w:pPr>
      <w:suppressLineNumbers/>
      <w:suppressAutoHyphens/>
      <w:spacing w:after="80"/>
      <w:jc w:val="center"/>
    </w:pPr>
    <w:rPr>
      <w:b/>
      <w:bCs/>
      <w:lang w:eastAsia="ar-SA"/>
    </w:rPr>
  </w:style>
  <w:style w:type="paragraph" w:customStyle="1" w:styleId="Framecontents">
    <w:name w:val="Frame contents"/>
    <w:basedOn w:val="BodyText"/>
    <w:rsid w:val="004A0635"/>
    <w:pPr>
      <w:suppressAutoHyphens/>
      <w:spacing w:line="240" w:lineRule="atLeast"/>
    </w:pPr>
    <w:rPr>
      <w:lang w:eastAsia="ar-SA"/>
    </w:rPr>
  </w:style>
  <w:style w:type="character" w:customStyle="1" w:styleId="StylePatternClearYellow">
    <w:name w:val="Style Pattern: Clear (Yellow)"/>
    <w:rsid w:val="004A0635"/>
    <w:rPr>
      <w:effect w:val="none"/>
      <w:shd w:val="clear" w:color="auto" w:fill="FFFF00"/>
    </w:rPr>
  </w:style>
  <w:style w:type="paragraph" w:customStyle="1" w:styleId="CharChar5CharCharChar2">
    <w:name w:val=" Char Char5 Char Char Char2"/>
    <w:basedOn w:val="Normal"/>
    <w:rsid w:val="004A0635"/>
    <w:pPr>
      <w:tabs>
        <w:tab w:val="left" w:pos="709"/>
      </w:tabs>
      <w:spacing w:after="0" w:line="240" w:lineRule="auto"/>
      <w:jc w:val="left"/>
    </w:pPr>
    <w:rPr>
      <w:rFonts w:ascii="Tahoma" w:hAnsi="Tahoma"/>
      <w:lang w:val="pl-PL" w:eastAsia="pl-PL"/>
    </w:rPr>
  </w:style>
  <w:style w:type="character" w:customStyle="1" w:styleId="TitleChar">
    <w:name w:val="Title Char"/>
    <w:link w:val="Title"/>
    <w:locked/>
    <w:rsid w:val="004A0635"/>
    <w:rPr>
      <w:b/>
      <w:sz w:val="24"/>
      <w:lang w:val="bg-BG" w:eastAsia="bg-BG" w:bidi="ar-SA"/>
    </w:rPr>
  </w:style>
  <w:style w:type="paragraph" w:customStyle="1" w:styleId="CharChar12">
    <w:name w:val=" Char Char12"/>
    <w:basedOn w:val="Normal"/>
    <w:rsid w:val="004A0635"/>
    <w:pPr>
      <w:tabs>
        <w:tab w:val="left" w:pos="709"/>
      </w:tabs>
      <w:spacing w:after="0" w:line="240" w:lineRule="auto"/>
      <w:jc w:val="left"/>
    </w:pPr>
    <w:rPr>
      <w:rFonts w:ascii="Tahoma" w:hAnsi="Tahoma"/>
      <w:lang w:val="pl-PL" w:eastAsia="pl-PL"/>
    </w:rPr>
  </w:style>
  <w:style w:type="character" w:customStyle="1" w:styleId="18">
    <w:name w:val=" Знак Знак18"/>
    <w:locked/>
    <w:rsid w:val="004A0635"/>
    <w:rPr>
      <w:sz w:val="28"/>
      <w:lang w:val="bg-BG" w:eastAsia="en-US" w:bidi="ar-SA"/>
    </w:rPr>
  </w:style>
  <w:style w:type="paragraph" w:customStyle="1" w:styleId="xl33">
    <w:name w:val="xl33"/>
    <w:basedOn w:val="Normal"/>
    <w:rsid w:val="004A0635"/>
    <w:pPr>
      <w:pBdr>
        <w:left w:val="single" w:sz="4" w:space="0" w:color="auto"/>
        <w:right w:val="single" w:sz="4" w:space="0" w:color="auto"/>
      </w:pBdr>
      <w:spacing w:before="100" w:beforeAutospacing="1" w:after="100" w:afterAutospacing="1" w:line="240" w:lineRule="auto"/>
      <w:jc w:val="left"/>
    </w:pPr>
    <w:rPr>
      <w:rFonts w:ascii="Arial" w:hAnsi="Arial" w:cs="Arial"/>
      <w:lang w:val="en-GB" w:eastAsia="en-US"/>
    </w:rPr>
  </w:style>
  <w:style w:type="paragraph" w:customStyle="1" w:styleId="xl29">
    <w:name w:val="xl29"/>
    <w:basedOn w:val="Normal"/>
    <w:rsid w:val="004A0635"/>
    <w:pPr>
      <w:spacing w:before="100" w:beforeAutospacing="1" w:after="100" w:afterAutospacing="1" w:line="240" w:lineRule="auto"/>
      <w:jc w:val="left"/>
    </w:pPr>
    <w:rPr>
      <w:b/>
      <w:bCs/>
      <w:sz w:val="22"/>
      <w:szCs w:val="22"/>
      <w:lang w:val="en-GB" w:eastAsia="en-US"/>
    </w:rPr>
  </w:style>
  <w:style w:type="paragraph" w:customStyle="1" w:styleId="CharCharCharCharCharCharCharCharCharChar">
    <w:name w:val="Char Char Char Char Char Char Char Char Char Char"/>
    <w:basedOn w:val="Normal"/>
    <w:rsid w:val="004A0635"/>
    <w:pPr>
      <w:tabs>
        <w:tab w:val="left" w:pos="709"/>
      </w:tabs>
      <w:spacing w:after="0" w:line="240" w:lineRule="auto"/>
      <w:jc w:val="left"/>
    </w:pPr>
    <w:rPr>
      <w:rFonts w:ascii="Tahoma" w:hAnsi="Tahoma"/>
      <w:lang w:val="pl-PL" w:eastAsia="pl-PL"/>
    </w:rPr>
  </w:style>
  <w:style w:type="paragraph" w:customStyle="1" w:styleId="tex">
    <w:name w:val="tex"/>
    <w:basedOn w:val="Normal"/>
    <w:rsid w:val="004A0635"/>
    <w:pPr>
      <w:spacing w:before="100" w:beforeAutospacing="1" w:after="100" w:afterAutospacing="1" w:line="240" w:lineRule="auto"/>
    </w:pPr>
    <w:rPr>
      <w:rFonts w:ascii="Arial" w:hAnsi="Arial" w:cs="Arial"/>
      <w:sz w:val="20"/>
      <w:szCs w:val="20"/>
    </w:rPr>
  </w:style>
  <w:style w:type="character" w:customStyle="1" w:styleId="msoins0">
    <w:name w:val="msoins"/>
    <w:rsid w:val="004A0635"/>
    <w:rPr>
      <w:u w:val="single"/>
    </w:rPr>
  </w:style>
  <w:style w:type="character" w:customStyle="1" w:styleId="msodel0">
    <w:name w:val="msodel"/>
    <w:rsid w:val="004A0635"/>
    <w:rPr>
      <w:strike/>
      <w:vanish/>
      <w:webHidden w:val="0"/>
      <w:color w:val="FF0000"/>
      <w:specVanish w:val="0"/>
    </w:rPr>
  </w:style>
  <w:style w:type="paragraph" w:customStyle="1" w:styleId="a1">
    <w:name w:val=" Знак Знак Знак"/>
    <w:basedOn w:val="Normal"/>
    <w:rsid w:val="004A0635"/>
    <w:pPr>
      <w:tabs>
        <w:tab w:val="left" w:pos="709"/>
      </w:tabs>
      <w:spacing w:after="0" w:line="240" w:lineRule="auto"/>
      <w:jc w:val="left"/>
    </w:pPr>
    <w:rPr>
      <w:rFonts w:ascii="Tahoma" w:hAnsi="Tahoma"/>
      <w:lang w:val="pl-PL" w:eastAsia="pl-PL"/>
    </w:rPr>
  </w:style>
  <w:style w:type="paragraph" w:styleId="List2">
    <w:name w:val="List 2"/>
    <w:basedOn w:val="Normal"/>
    <w:rsid w:val="004A0635"/>
    <w:pPr>
      <w:suppressAutoHyphens/>
      <w:spacing w:after="80" w:line="240" w:lineRule="atLeast"/>
      <w:ind w:left="566" w:hanging="283"/>
    </w:pPr>
    <w:rPr>
      <w:lang w:eastAsia="ar-SA"/>
    </w:rPr>
  </w:style>
  <w:style w:type="paragraph" w:styleId="ListBullet2">
    <w:name w:val="List Bullet 2"/>
    <w:basedOn w:val="Normal"/>
    <w:rsid w:val="004A0635"/>
    <w:pPr>
      <w:numPr>
        <w:numId w:val="46"/>
      </w:numPr>
      <w:suppressAutoHyphens/>
      <w:spacing w:after="80" w:line="240" w:lineRule="atLeast"/>
    </w:pPr>
    <w:rPr>
      <w:lang w:eastAsia="ar-SA"/>
    </w:rPr>
  </w:style>
  <w:style w:type="paragraph" w:styleId="ListBullet3">
    <w:name w:val="List Bullet 3"/>
    <w:basedOn w:val="Normal"/>
    <w:rsid w:val="004A0635"/>
    <w:pPr>
      <w:numPr>
        <w:numId w:val="47"/>
      </w:numPr>
      <w:suppressAutoHyphens/>
      <w:spacing w:after="80" w:line="240" w:lineRule="atLeast"/>
    </w:pPr>
    <w:rPr>
      <w:lang w:eastAsia="ar-SA"/>
    </w:rPr>
  </w:style>
  <w:style w:type="paragraph" w:styleId="BodyTextFirstIndent2">
    <w:name w:val="Body Text First Indent 2"/>
    <w:basedOn w:val="BodyTextIndent"/>
    <w:rsid w:val="004A0635"/>
    <w:pPr>
      <w:suppressAutoHyphens/>
      <w:spacing w:line="240" w:lineRule="atLeast"/>
      <w:ind w:left="283" w:firstLine="210"/>
    </w:pPr>
    <w:rPr>
      <w:lang w:eastAsia="ar-SA"/>
    </w:rPr>
  </w:style>
  <w:style w:type="paragraph" w:customStyle="1" w:styleId="CharCharCharCharCharCharCharChar">
    <w:name w:val=" Char Char Char Char Char Char Знак Знак Char Char"/>
    <w:basedOn w:val="Normal"/>
    <w:rsid w:val="004A0635"/>
    <w:pPr>
      <w:tabs>
        <w:tab w:val="left" w:pos="709"/>
      </w:tabs>
      <w:spacing w:after="0" w:line="240" w:lineRule="auto"/>
      <w:jc w:val="left"/>
    </w:pPr>
    <w:rPr>
      <w:rFonts w:ascii="Tahoma" w:hAnsi="Tahoma"/>
      <w:lang w:val="pl-PL" w:eastAsia="pl-PL"/>
    </w:rPr>
  </w:style>
  <w:style w:type="paragraph" w:customStyle="1" w:styleId="CharCharCharCharChar0">
    <w:name w:val=" Char Char Char Char Char"/>
    <w:basedOn w:val="Normal"/>
    <w:rsid w:val="004A0635"/>
    <w:pPr>
      <w:tabs>
        <w:tab w:val="left" w:pos="709"/>
      </w:tabs>
      <w:spacing w:after="0" w:line="240" w:lineRule="auto"/>
      <w:jc w:val="left"/>
    </w:pPr>
    <w:rPr>
      <w:rFonts w:ascii="Tahoma" w:hAnsi="Tahoma"/>
      <w:lang w:val="pl-PL" w:eastAsia="pl-PL"/>
    </w:rPr>
  </w:style>
  <w:style w:type="paragraph" w:customStyle="1" w:styleId="Char4CharCharCharCharCharCharCharCharCharChar0">
    <w:name w:val=" Char4 Char Char Char Char Char Char Char Char Char Char"/>
    <w:basedOn w:val="Normal"/>
    <w:rsid w:val="00322993"/>
    <w:pPr>
      <w:tabs>
        <w:tab w:val="left" w:pos="709"/>
      </w:tabs>
      <w:spacing w:after="0" w:line="240" w:lineRule="auto"/>
      <w:jc w:val="left"/>
    </w:pPr>
    <w:rPr>
      <w:rFonts w:ascii="Tahoma" w:hAnsi="Tahoma"/>
      <w:lang w:val="pl-PL" w:eastAsia="pl-PL"/>
    </w:rPr>
  </w:style>
  <w:style w:type="paragraph" w:customStyle="1" w:styleId="Char4CharCharCharCharCharCharCharCharCharCharCharChar">
    <w:name w:val=" Char4 Char Char Char Char Char Char Char Char Char Char Знак Знак Char Char"/>
    <w:basedOn w:val="Normal"/>
    <w:rsid w:val="00036CFB"/>
    <w:pPr>
      <w:tabs>
        <w:tab w:val="left" w:pos="709"/>
      </w:tabs>
      <w:spacing w:after="0" w:line="240" w:lineRule="auto"/>
      <w:jc w:val="left"/>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544239">
      <w:bodyDiv w:val="1"/>
      <w:marLeft w:val="0"/>
      <w:marRight w:val="0"/>
      <w:marTop w:val="0"/>
      <w:marBottom w:val="0"/>
      <w:divBdr>
        <w:top w:val="none" w:sz="0" w:space="0" w:color="auto"/>
        <w:left w:val="none" w:sz="0" w:space="0" w:color="auto"/>
        <w:bottom w:val="none" w:sz="0" w:space="0" w:color="auto"/>
        <w:right w:val="none" w:sz="0" w:space="0" w:color="auto"/>
      </w:divBdr>
    </w:div>
    <w:div w:id="1022587871">
      <w:bodyDiv w:val="1"/>
      <w:marLeft w:val="0"/>
      <w:marRight w:val="0"/>
      <w:marTop w:val="0"/>
      <w:marBottom w:val="0"/>
      <w:divBdr>
        <w:top w:val="none" w:sz="0" w:space="0" w:color="auto"/>
        <w:left w:val="none" w:sz="0" w:space="0" w:color="auto"/>
        <w:bottom w:val="none" w:sz="0" w:space="0" w:color="auto"/>
        <w:right w:val="none" w:sz="0" w:space="0" w:color="auto"/>
      </w:divBdr>
    </w:div>
    <w:div w:id="1400857498">
      <w:bodyDiv w:val="1"/>
      <w:marLeft w:val="0"/>
      <w:marRight w:val="0"/>
      <w:marTop w:val="0"/>
      <w:marBottom w:val="0"/>
      <w:divBdr>
        <w:top w:val="none" w:sz="0" w:space="0" w:color="auto"/>
        <w:left w:val="none" w:sz="0" w:space="0" w:color="auto"/>
        <w:bottom w:val="none" w:sz="0" w:space="0" w:color="auto"/>
        <w:right w:val="none" w:sz="0" w:space="0" w:color="auto"/>
      </w:divBdr>
    </w:div>
    <w:div w:id="1446726475">
      <w:bodyDiv w:val="1"/>
      <w:marLeft w:val="0"/>
      <w:marRight w:val="0"/>
      <w:marTop w:val="0"/>
      <w:marBottom w:val="0"/>
      <w:divBdr>
        <w:top w:val="none" w:sz="0" w:space="0" w:color="auto"/>
        <w:left w:val="none" w:sz="0" w:space="0" w:color="auto"/>
        <w:bottom w:val="none" w:sz="0" w:space="0" w:color="auto"/>
        <w:right w:val="none" w:sz="0" w:space="0" w:color="auto"/>
      </w:divBdr>
    </w:div>
    <w:div w:id="1910068418">
      <w:bodyDiv w:val="1"/>
      <w:marLeft w:val="0"/>
      <w:marRight w:val="0"/>
      <w:marTop w:val="0"/>
      <w:marBottom w:val="0"/>
      <w:divBdr>
        <w:top w:val="none" w:sz="0" w:space="0" w:color="auto"/>
        <w:left w:val="none" w:sz="0" w:space="0" w:color="auto"/>
        <w:bottom w:val="none" w:sz="0" w:space="0" w:color="auto"/>
        <w:right w:val="none" w:sz="0" w:space="0" w:color="auto"/>
      </w:divBdr>
    </w:div>
    <w:div w:id="194048132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3922</Characters>
  <Application>Microsoft Office Word</Application>
  <DocSecurity>0</DocSecurity>
  <Lines>32</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Групи от заинтересовани</vt:lpstr>
      <vt:lpstr>Групи от заинтересовани</vt:lpstr>
    </vt:vector>
  </TitlesOfParts>
  <Company>Hewlett-Packard</Company>
  <LinksUpToDate>false</LinksUpToDate>
  <CharactersWithSpaces>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Групи от заинтересовани</dc:title>
  <dc:creator>svb</dc:creator>
  <cp:lastModifiedBy>Svetoslav Mihaylov</cp:lastModifiedBy>
  <cp:revision>2</cp:revision>
  <cp:lastPrinted>2011-05-10T10:35:00Z</cp:lastPrinted>
  <dcterms:created xsi:type="dcterms:W3CDTF">2011-08-01T19:18:00Z</dcterms:created>
  <dcterms:modified xsi:type="dcterms:W3CDTF">2011-08-01T19:18:00Z</dcterms:modified>
</cp:coreProperties>
</file>